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066BE7" w14:textId="77777777" w:rsidR="001926CF" w:rsidRDefault="001926CF" w:rsidP="001926CF">
      <w:pPr>
        <w:jc w:val="center"/>
        <w:rPr>
          <w:rFonts w:ascii="Symbol" w:hAnsi="Symbol"/>
          <w:b/>
          <w:sz w:val="96"/>
          <w:szCs w:val="96"/>
        </w:rPr>
      </w:pPr>
      <w:r>
        <w:rPr>
          <w:rFonts w:ascii="Symbol" w:hAnsi="Symbol"/>
          <w:b/>
          <w:sz w:val="96"/>
          <w:szCs w:val="96"/>
        </w:rPr>
        <w:t></w:t>
      </w:r>
      <w:r>
        <w:rPr>
          <w:rFonts w:ascii="Symbol" w:hAnsi="Symbol"/>
          <w:b/>
          <w:sz w:val="96"/>
          <w:szCs w:val="96"/>
        </w:rPr>
        <w:t></w:t>
      </w:r>
      <w:r>
        <w:rPr>
          <w:rFonts w:ascii="Symbol" w:hAnsi="Symbol"/>
          <w:b/>
          <w:sz w:val="96"/>
          <w:szCs w:val="96"/>
        </w:rPr>
        <w:t></w:t>
      </w:r>
    </w:p>
    <w:p w14:paraId="78662D05" w14:textId="77777777" w:rsidR="001926CF" w:rsidRDefault="001926CF" w:rsidP="001926CF">
      <w:pPr>
        <w:jc w:val="center"/>
        <w:rPr>
          <w:b/>
          <w:sz w:val="52"/>
          <w:szCs w:val="52"/>
        </w:rPr>
      </w:pPr>
    </w:p>
    <w:p w14:paraId="02DA0A30" w14:textId="77777777" w:rsidR="001926CF" w:rsidRDefault="001926CF" w:rsidP="001926CF">
      <w:pPr>
        <w:jc w:val="center"/>
        <w:rPr>
          <w:rFonts w:ascii="Georgia" w:hAnsi="Georgia"/>
          <w:b/>
          <w:sz w:val="72"/>
          <w:szCs w:val="72"/>
        </w:rPr>
      </w:pPr>
      <w:r>
        <w:rPr>
          <w:rFonts w:ascii="Georgia" w:hAnsi="Georgia"/>
          <w:b/>
          <w:sz w:val="72"/>
          <w:szCs w:val="72"/>
        </w:rPr>
        <w:t xml:space="preserve">DELTA PHI EPSILON </w:t>
      </w:r>
    </w:p>
    <w:p w14:paraId="01C5802C" w14:textId="77777777" w:rsidR="001926CF" w:rsidRDefault="001926CF" w:rsidP="001926CF">
      <w:pPr>
        <w:jc w:val="center"/>
        <w:rPr>
          <w:rFonts w:ascii="Georgia" w:hAnsi="Georgia"/>
          <w:b/>
          <w:sz w:val="72"/>
          <w:szCs w:val="72"/>
        </w:rPr>
      </w:pPr>
      <w:r>
        <w:rPr>
          <w:rFonts w:ascii="Georgia" w:hAnsi="Georgia"/>
          <w:b/>
          <w:sz w:val="72"/>
          <w:szCs w:val="72"/>
        </w:rPr>
        <w:t>SORORITY, INC.</w:t>
      </w:r>
    </w:p>
    <w:p w14:paraId="10D2DC53" w14:textId="77777777" w:rsidR="001926CF" w:rsidRDefault="001926CF" w:rsidP="001926CF">
      <w:pPr>
        <w:jc w:val="center"/>
        <w:rPr>
          <w:b/>
          <w:sz w:val="52"/>
          <w:szCs w:val="52"/>
        </w:rPr>
      </w:pPr>
    </w:p>
    <w:p w14:paraId="045B1971" w14:textId="77777777" w:rsidR="001926CF" w:rsidRDefault="001926CF" w:rsidP="001926CF">
      <w:pPr>
        <w:jc w:val="center"/>
        <w:rPr>
          <w:rFonts w:ascii="Georgia" w:hAnsi="Georgia"/>
          <w:b/>
          <w:sz w:val="52"/>
          <w:szCs w:val="52"/>
        </w:rPr>
      </w:pPr>
      <w:r>
        <w:rPr>
          <w:rFonts w:ascii="Georgia" w:hAnsi="Georgia"/>
          <w:b/>
          <w:sz w:val="52"/>
          <w:szCs w:val="52"/>
        </w:rPr>
        <w:t>CHAPTER BY-LAWS</w:t>
      </w:r>
    </w:p>
    <w:p w14:paraId="35EBC63B" w14:textId="77777777" w:rsidR="001926CF" w:rsidRDefault="001926CF" w:rsidP="001926CF">
      <w:pPr>
        <w:jc w:val="center"/>
        <w:rPr>
          <w:rFonts w:ascii="Georgia" w:hAnsi="Georgia"/>
          <w:b/>
          <w:sz w:val="52"/>
          <w:szCs w:val="52"/>
        </w:rPr>
      </w:pPr>
    </w:p>
    <w:p w14:paraId="3120A656" w14:textId="77777777" w:rsidR="001926CF" w:rsidRDefault="001926CF" w:rsidP="001926CF">
      <w:pPr>
        <w:jc w:val="center"/>
        <w:rPr>
          <w:rFonts w:ascii="Georgia" w:hAnsi="Georgia"/>
          <w:sz w:val="48"/>
          <w:szCs w:val="48"/>
        </w:rPr>
      </w:pPr>
      <w:r>
        <w:rPr>
          <w:rFonts w:ascii="Georgia" w:hAnsi="Georgia"/>
          <w:sz w:val="48"/>
          <w:szCs w:val="48"/>
        </w:rPr>
        <w:t>ALPHA PI CHAPTER</w:t>
      </w:r>
    </w:p>
    <w:p w14:paraId="4C99FDE5" w14:textId="77777777" w:rsidR="001926CF" w:rsidRDefault="001926CF" w:rsidP="001926CF">
      <w:pPr>
        <w:jc w:val="center"/>
        <w:rPr>
          <w:rFonts w:ascii="Georgia" w:hAnsi="Georgia"/>
          <w:sz w:val="48"/>
          <w:szCs w:val="48"/>
        </w:rPr>
      </w:pPr>
      <w:r>
        <w:rPr>
          <w:rFonts w:ascii="Georgia" w:hAnsi="Georgia"/>
          <w:sz w:val="48"/>
          <w:szCs w:val="48"/>
        </w:rPr>
        <w:t>SOUTHERN CT STATE UNIVERSITY</w:t>
      </w:r>
    </w:p>
    <w:p w14:paraId="4AAE0D10" w14:textId="77777777" w:rsidR="001926CF" w:rsidRDefault="001926CF" w:rsidP="001926CF">
      <w:pPr>
        <w:jc w:val="center"/>
        <w:rPr>
          <w:rFonts w:ascii="Georgia" w:hAnsi="Georgia"/>
          <w:sz w:val="48"/>
          <w:szCs w:val="48"/>
        </w:rPr>
      </w:pPr>
    </w:p>
    <w:p w14:paraId="1237F49C" w14:textId="77777777" w:rsidR="001926CF" w:rsidRDefault="001926CF" w:rsidP="001926CF">
      <w:pPr>
        <w:jc w:val="center"/>
        <w:rPr>
          <w:rFonts w:ascii="Georgia" w:hAnsi="Georgia"/>
          <w:sz w:val="48"/>
          <w:szCs w:val="48"/>
        </w:rPr>
      </w:pPr>
    </w:p>
    <w:p w14:paraId="07AFB754" w14:textId="77777777" w:rsidR="001926CF" w:rsidRDefault="001926CF" w:rsidP="001926CF">
      <w:pPr>
        <w:jc w:val="center"/>
        <w:rPr>
          <w:b/>
          <w:bCs/>
          <w:sz w:val="28"/>
          <w:u w:val="single"/>
        </w:rPr>
      </w:pPr>
      <w:r>
        <w:rPr>
          <w:noProof/>
          <w:lang w:eastAsia="en-US"/>
        </w:rPr>
        <w:drawing>
          <wp:inline distT="0" distB="0" distL="0" distR="0" wp14:anchorId="12B6E878" wp14:editId="0E010E87">
            <wp:extent cx="2226945" cy="342900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6945" cy="3429000"/>
                    </a:xfrm>
                    <a:prstGeom prst="rect">
                      <a:avLst/>
                    </a:prstGeom>
                    <a:solidFill>
                      <a:srgbClr val="FFFFFF"/>
                    </a:solidFill>
                    <a:ln>
                      <a:noFill/>
                    </a:ln>
                  </pic:spPr>
                </pic:pic>
              </a:graphicData>
            </a:graphic>
          </wp:inline>
        </w:drawing>
      </w:r>
    </w:p>
    <w:p w14:paraId="010BE77A" w14:textId="77777777" w:rsidR="00B41551" w:rsidRPr="00B41551" w:rsidRDefault="00B41551" w:rsidP="00B41551">
      <w:pPr>
        <w:suppressAutoHyphens w:val="0"/>
        <w:spacing w:after="160" w:line="259" w:lineRule="auto"/>
        <w:jc w:val="center"/>
        <w:rPr>
          <w:rFonts w:eastAsia="Calibri"/>
          <w:sz w:val="20"/>
          <w:szCs w:val="20"/>
          <w:lang w:eastAsia="en-US"/>
        </w:rPr>
      </w:pPr>
      <w:r w:rsidRPr="00B41551">
        <w:rPr>
          <w:rFonts w:eastAsia="Calibri"/>
          <w:sz w:val="20"/>
          <w:szCs w:val="20"/>
          <w:lang w:eastAsia="en-US"/>
        </w:rPr>
        <w:lastRenderedPageBreak/>
        <w:t>TABLE OF CONTENTS</w:t>
      </w:r>
    </w:p>
    <w:p w14:paraId="40BBF1E3" w14:textId="6C28D920" w:rsidR="00B41551" w:rsidRPr="00B41551" w:rsidRDefault="00B41551" w:rsidP="00B41551">
      <w:pPr>
        <w:suppressAutoHyphens w:val="0"/>
        <w:spacing w:after="160" w:line="259" w:lineRule="auto"/>
        <w:rPr>
          <w:rFonts w:eastAsia="Calibri"/>
          <w:sz w:val="20"/>
          <w:szCs w:val="20"/>
          <w:lang w:eastAsia="en-US"/>
        </w:rPr>
      </w:pPr>
      <w:r w:rsidRPr="00B41551">
        <w:rPr>
          <w:rFonts w:eastAsia="Calibri"/>
          <w:sz w:val="20"/>
          <w:szCs w:val="20"/>
          <w:lang w:eastAsia="en-US"/>
        </w:rPr>
        <w:t xml:space="preserve">Article I – </w:t>
      </w:r>
      <w:r w:rsidR="00CE5791" w:rsidRPr="00B41551">
        <w:rPr>
          <w:rFonts w:eastAsia="Calibri"/>
          <w:sz w:val="20"/>
          <w:szCs w:val="20"/>
          <w:lang w:eastAsia="en-US"/>
        </w:rPr>
        <w:t>Objective.</w:t>
      </w:r>
      <w:r>
        <w:rPr>
          <w:rFonts w:eastAsia="Calibri"/>
          <w:sz w:val="20"/>
          <w:szCs w:val="20"/>
          <w:lang w:eastAsia="en-US"/>
        </w:rPr>
        <w:t>…………………………………</w:t>
      </w:r>
      <w:r w:rsidR="000E77E8">
        <w:rPr>
          <w:rFonts w:eastAsia="Calibri"/>
          <w:sz w:val="20"/>
          <w:szCs w:val="20"/>
          <w:lang w:eastAsia="en-US"/>
        </w:rPr>
        <w:t>………………………………………………</w:t>
      </w:r>
      <w:r w:rsidRPr="00B41551">
        <w:rPr>
          <w:rFonts w:eastAsia="Calibri"/>
          <w:sz w:val="20"/>
          <w:szCs w:val="20"/>
          <w:lang w:eastAsia="en-US"/>
        </w:rPr>
        <w:t>Page 5</w:t>
      </w:r>
    </w:p>
    <w:p w14:paraId="053B5EA5" w14:textId="70659321" w:rsidR="00B41551" w:rsidRPr="00B41551" w:rsidRDefault="00B41551" w:rsidP="00B41551">
      <w:pPr>
        <w:suppressAutoHyphens w:val="0"/>
        <w:spacing w:after="160" w:line="259" w:lineRule="auto"/>
        <w:rPr>
          <w:rFonts w:eastAsia="Calibri"/>
          <w:sz w:val="20"/>
          <w:szCs w:val="20"/>
          <w:lang w:eastAsia="en-US"/>
        </w:rPr>
      </w:pPr>
      <w:r w:rsidRPr="00B41551">
        <w:rPr>
          <w:rFonts w:eastAsia="Calibri"/>
          <w:sz w:val="20"/>
          <w:szCs w:val="20"/>
          <w:lang w:eastAsia="en-US"/>
        </w:rPr>
        <w:t>Article II – Membership status ………………………</w:t>
      </w:r>
      <w:r>
        <w:rPr>
          <w:rFonts w:eastAsia="Calibri"/>
          <w:sz w:val="20"/>
          <w:szCs w:val="20"/>
          <w:lang w:eastAsia="en-US"/>
        </w:rPr>
        <w:t>…………</w:t>
      </w:r>
      <w:r w:rsidRPr="00B41551">
        <w:rPr>
          <w:rFonts w:eastAsia="Calibri"/>
          <w:sz w:val="20"/>
          <w:szCs w:val="20"/>
          <w:lang w:eastAsia="en-US"/>
        </w:rPr>
        <w:t>……………………….………….. Page 5</w:t>
      </w:r>
    </w:p>
    <w:p w14:paraId="51AAA254" w14:textId="7D4FAFDE" w:rsidR="00B41551" w:rsidRDefault="00B41551" w:rsidP="00B41551">
      <w:pPr>
        <w:numPr>
          <w:ilvl w:val="0"/>
          <w:numId w:val="31"/>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Member in good standing </w:t>
      </w:r>
    </w:p>
    <w:p w14:paraId="751AD42D" w14:textId="75B4A930" w:rsidR="002F5058" w:rsidRPr="00B41551" w:rsidRDefault="002F5058" w:rsidP="00B41551">
      <w:pPr>
        <w:numPr>
          <w:ilvl w:val="0"/>
          <w:numId w:val="31"/>
        </w:numPr>
        <w:suppressAutoHyphens w:val="0"/>
        <w:spacing w:after="160" w:line="259" w:lineRule="auto"/>
        <w:contextualSpacing/>
        <w:rPr>
          <w:rFonts w:eastAsia="Calibri"/>
          <w:sz w:val="20"/>
          <w:szCs w:val="20"/>
          <w:lang w:eastAsia="en-US"/>
        </w:rPr>
      </w:pPr>
      <w:r>
        <w:rPr>
          <w:rFonts w:eastAsia="Calibri"/>
          <w:sz w:val="20"/>
          <w:szCs w:val="20"/>
          <w:lang w:eastAsia="en-US"/>
        </w:rPr>
        <w:t>30/60/</w:t>
      </w:r>
      <w:proofErr w:type="gramStart"/>
      <w:r>
        <w:rPr>
          <w:rFonts w:eastAsia="Calibri"/>
          <w:sz w:val="20"/>
          <w:szCs w:val="20"/>
          <w:lang w:eastAsia="en-US"/>
        </w:rPr>
        <w:t>90 day</w:t>
      </w:r>
      <w:proofErr w:type="gramEnd"/>
      <w:r>
        <w:rPr>
          <w:rFonts w:eastAsia="Calibri"/>
          <w:sz w:val="20"/>
          <w:szCs w:val="20"/>
          <w:lang w:eastAsia="en-US"/>
        </w:rPr>
        <w:t xml:space="preserve"> policy</w:t>
      </w:r>
    </w:p>
    <w:p w14:paraId="1A2247CF" w14:textId="77777777" w:rsidR="00B41551" w:rsidRPr="00B41551" w:rsidRDefault="00B41551" w:rsidP="00B41551">
      <w:pPr>
        <w:numPr>
          <w:ilvl w:val="0"/>
          <w:numId w:val="31"/>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Negative sanctions </w:t>
      </w:r>
    </w:p>
    <w:p w14:paraId="30299B21" w14:textId="77777777" w:rsidR="00B41551" w:rsidRPr="00B41551" w:rsidRDefault="00B41551" w:rsidP="00B41551">
      <w:pPr>
        <w:numPr>
          <w:ilvl w:val="0"/>
          <w:numId w:val="31"/>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An active member </w:t>
      </w:r>
    </w:p>
    <w:p w14:paraId="47310D0A" w14:textId="77777777" w:rsidR="00B41551" w:rsidRPr="00B41551" w:rsidRDefault="00B41551" w:rsidP="00B41551">
      <w:pPr>
        <w:numPr>
          <w:ilvl w:val="0"/>
          <w:numId w:val="31"/>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Inactive membership </w:t>
      </w:r>
    </w:p>
    <w:p w14:paraId="3FCE207C" w14:textId="77777777" w:rsidR="00B41551" w:rsidRPr="00B41551" w:rsidRDefault="00B41551" w:rsidP="00B41551">
      <w:pPr>
        <w:numPr>
          <w:ilvl w:val="0"/>
          <w:numId w:val="31"/>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Transferring </w:t>
      </w:r>
    </w:p>
    <w:p w14:paraId="61C10571" w14:textId="77777777" w:rsidR="00B41551" w:rsidRPr="00B41551" w:rsidRDefault="00B41551" w:rsidP="00B41551">
      <w:pPr>
        <w:numPr>
          <w:ilvl w:val="0"/>
          <w:numId w:val="31"/>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An Alumna member</w:t>
      </w:r>
    </w:p>
    <w:p w14:paraId="44FABC6F" w14:textId="77777777" w:rsidR="00B41551" w:rsidRPr="00B41551" w:rsidRDefault="00B41551" w:rsidP="00B41551">
      <w:pPr>
        <w:numPr>
          <w:ilvl w:val="0"/>
          <w:numId w:val="31"/>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An Alumna initiate</w:t>
      </w:r>
    </w:p>
    <w:p w14:paraId="621BB5E1" w14:textId="77777777" w:rsidR="00B41551" w:rsidRPr="00B41551" w:rsidRDefault="00B41551" w:rsidP="00B41551">
      <w:pPr>
        <w:numPr>
          <w:ilvl w:val="0"/>
          <w:numId w:val="31"/>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Disaffiliation – active member</w:t>
      </w:r>
    </w:p>
    <w:p w14:paraId="2B58188E" w14:textId="23EFC707" w:rsidR="00B41551" w:rsidRPr="00B41551" w:rsidRDefault="00B41551" w:rsidP="00B41551">
      <w:pPr>
        <w:numPr>
          <w:ilvl w:val="0"/>
          <w:numId w:val="31"/>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Disaffiliation – new member</w:t>
      </w:r>
    </w:p>
    <w:p w14:paraId="40B33069" w14:textId="77777777" w:rsidR="00B41551" w:rsidRPr="00B41551" w:rsidRDefault="00B41551" w:rsidP="00B41551">
      <w:pPr>
        <w:suppressAutoHyphens w:val="0"/>
        <w:spacing w:after="160" w:line="259" w:lineRule="auto"/>
        <w:ind w:left="1080"/>
        <w:contextualSpacing/>
        <w:rPr>
          <w:rFonts w:eastAsia="Calibri"/>
          <w:sz w:val="20"/>
          <w:szCs w:val="20"/>
          <w:lang w:eastAsia="en-US"/>
        </w:rPr>
      </w:pPr>
    </w:p>
    <w:p w14:paraId="6EA4CA87" w14:textId="0359AF4F" w:rsidR="00B41551" w:rsidRPr="00B41551" w:rsidRDefault="00B41551" w:rsidP="00B41551">
      <w:pPr>
        <w:suppressAutoHyphens w:val="0"/>
        <w:spacing w:after="160" w:line="259" w:lineRule="auto"/>
        <w:rPr>
          <w:rFonts w:eastAsia="Calibri"/>
          <w:sz w:val="20"/>
          <w:szCs w:val="20"/>
          <w:lang w:eastAsia="en-US"/>
        </w:rPr>
      </w:pPr>
      <w:r w:rsidRPr="00B41551">
        <w:rPr>
          <w:rFonts w:eastAsia="Calibri"/>
          <w:sz w:val="20"/>
          <w:szCs w:val="20"/>
          <w:lang w:eastAsia="en-US"/>
        </w:rPr>
        <w:t>Article III – Invitation to Membership ………………</w:t>
      </w:r>
      <w:r>
        <w:rPr>
          <w:rFonts w:eastAsia="Calibri"/>
          <w:sz w:val="20"/>
          <w:szCs w:val="20"/>
          <w:lang w:eastAsia="en-US"/>
        </w:rPr>
        <w:t>…………</w:t>
      </w:r>
      <w:r w:rsidRPr="00B41551">
        <w:rPr>
          <w:rFonts w:eastAsia="Calibri"/>
          <w:sz w:val="20"/>
          <w:szCs w:val="20"/>
          <w:lang w:eastAsia="en-US"/>
        </w:rPr>
        <w:t>……………………………………. Page 6</w:t>
      </w:r>
    </w:p>
    <w:p w14:paraId="42FA82F2" w14:textId="77777777" w:rsidR="00B41551" w:rsidRPr="00B41551" w:rsidRDefault="00B41551" w:rsidP="00B41551">
      <w:pPr>
        <w:numPr>
          <w:ilvl w:val="0"/>
          <w:numId w:val="32"/>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Voting system </w:t>
      </w:r>
    </w:p>
    <w:p w14:paraId="1F7E58F4" w14:textId="77777777" w:rsidR="00B41551" w:rsidRPr="00B41551" w:rsidRDefault="00B41551" w:rsidP="00B41551">
      <w:pPr>
        <w:numPr>
          <w:ilvl w:val="0"/>
          <w:numId w:val="32"/>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Potential New Member requirements  </w:t>
      </w:r>
    </w:p>
    <w:p w14:paraId="4D2756B7" w14:textId="77777777" w:rsidR="00B41551" w:rsidRPr="00B41551" w:rsidRDefault="00B41551" w:rsidP="00B41551">
      <w:pPr>
        <w:numPr>
          <w:ilvl w:val="0"/>
          <w:numId w:val="32"/>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Steps from New Member to Sister </w:t>
      </w:r>
    </w:p>
    <w:p w14:paraId="79368EA8" w14:textId="77777777" w:rsidR="00B41551" w:rsidRPr="00B41551" w:rsidRDefault="00B41551" w:rsidP="00B41551">
      <w:pPr>
        <w:numPr>
          <w:ilvl w:val="0"/>
          <w:numId w:val="32"/>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Orientation period</w:t>
      </w:r>
    </w:p>
    <w:p w14:paraId="3D0BBD9D" w14:textId="77777777" w:rsidR="00B41551" w:rsidRPr="00B41551" w:rsidRDefault="00B41551" w:rsidP="00B41551">
      <w:pPr>
        <w:numPr>
          <w:ilvl w:val="0"/>
          <w:numId w:val="32"/>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Initiation of new member </w:t>
      </w:r>
    </w:p>
    <w:p w14:paraId="0676102C" w14:textId="77777777" w:rsidR="00B41551" w:rsidRPr="00B41551" w:rsidRDefault="00B41551" w:rsidP="00B41551">
      <w:pPr>
        <w:numPr>
          <w:ilvl w:val="0"/>
          <w:numId w:val="32"/>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Fee payment </w:t>
      </w:r>
    </w:p>
    <w:p w14:paraId="7A571D2E" w14:textId="77777777" w:rsidR="00B41551" w:rsidRPr="00B41551" w:rsidRDefault="00B41551" w:rsidP="00B41551">
      <w:pPr>
        <w:numPr>
          <w:ilvl w:val="0"/>
          <w:numId w:val="32"/>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Rescinding membership of new member  </w:t>
      </w:r>
    </w:p>
    <w:p w14:paraId="3554EFF5" w14:textId="77777777" w:rsidR="00B41551" w:rsidRPr="00B41551" w:rsidRDefault="00B41551" w:rsidP="00B41551">
      <w:pPr>
        <w:suppressAutoHyphens w:val="0"/>
        <w:spacing w:after="160" w:line="259" w:lineRule="auto"/>
        <w:rPr>
          <w:rFonts w:eastAsia="Calibri"/>
          <w:sz w:val="20"/>
          <w:szCs w:val="20"/>
          <w:lang w:eastAsia="en-US"/>
        </w:rPr>
      </w:pPr>
    </w:p>
    <w:p w14:paraId="7B076C90" w14:textId="014AAB30" w:rsidR="00B41551" w:rsidRPr="00B41551" w:rsidRDefault="00B41551" w:rsidP="00B41551">
      <w:pPr>
        <w:suppressAutoHyphens w:val="0"/>
        <w:spacing w:after="160" w:line="259" w:lineRule="auto"/>
        <w:rPr>
          <w:rFonts w:eastAsia="Calibri"/>
          <w:sz w:val="20"/>
          <w:szCs w:val="20"/>
          <w:lang w:eastAsia="en-US"/>
        </w:rPr>
      </w:pPr>
      <w:r w:rsidRPr="00B41551">
        <w:rPr>
          <w:rFonts w:eastAsia="Calibri"/>
          <w:sz w:val="20"/>
          <w:szCs w:val="20"/>
          <w:lang w:eastAsia="en-US"/>
        </w:rPr>
        <w:t>Article IV – Invitation to Alumnae Initiates ………………</w:t>
      </w:r>
      <w:r>
        <w:rPr>
          <w:rFonts w:eastAsia="Calibri"/>
          <w:sz w:val="20"/>
          <w:szCs w:val="20"/>
          <w:lang w:eastAsia="en-US"/>
        </w:rPr>
        <w:t>……….</w:t>
      </w:r>
      <w:r w:rsidRPr="00B41551">
        <w:rPr>
          <w:rFonts w:eastAsia="Calibri"/>
          <w:sz w:val="20"/>
          <w:szCs w:val="20"/>
          <w:lang w:eastAsia="en-US"/>
        </w:rPr>
        <w:t>…………………………………. Page 7</w:t>
      </w:r>
    </w:p>
    <w:p w14:paraId="66DCBE15" w14:textId="77777777" w:rsidR="00B41551" w:rsidRPr="00B41551" w:rsidRDefault="00B41551" w:rsidP="00B41551">
      <w:pPr>
        <w:numPr>
          <w:ilvl w:val="0"/>
          <w:numId w:val="33"/>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Prospective alumna </w:t>
      </w:r>
    </w:p>
    <w:p w14:paraId="3D750984" w14:textId="77777777" w:rsidR="00B41551" w:rsidRPr="00B41551" w:rsidRDefault="00B41551" w:rsidP="00B41551">
      <w:pPr>
        <w:numPr>
          <w:ilvl w:val="0"/>
          <w:numId w:val="33"/>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Initiation fees </w:t>
      </w:r>
    </w:p>
    <w:p w14:paraId="4DFAD748" w14:textId="77777777" w:rsidR="00B41551" w:rsidRPr="00B41551" w:rsidRDefault="00B41551" w:rsidP="00B41551">
      <w:pPr>
        <w:numPr>
          <w:ilvl w:val="0"/>
          <w:numId w:val="33"/>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Membership privileges </w:t>
      </w:r>
    </w:p>
    <w:p w14:paraId="2B21C631" w14:textId="77777777" w:rsidR="00B41551" w:rsidRPr="00B41551" w:rsidRDefault="00B41551" w:rsidP="00B41551">
      <w:pPr>
        <w:numPr>
          <w:ilvl w:val="0"/>
          <w:numId w:val="33"/>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International Governing Board </w:t>
      </w:r>
    </w:p>
    <w:p w14:paraId="49BD01E5" w14:textId="77777777" w:rsidR="00B41551" w:rsidRDefault="00B41551" w:rsidP="00B41551">
      <w:pPr>
        <w:numPr>
          <w:ilvl w:val="0"/>
          <w:numId w:val="33"/>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Affiliation with another National Panhellenic Group </w:t>
      </w:r>
    </w:p>
    <w:p w14:paraId="33A07389" w14:textId="77777777" w:rsidR="00936C85" w:rsidRDefault="00936C85" w:rsidP="00936C85">
      <w:pPr>
        <w:suppressAutoHyphens w:val="0"/>
        <w:spacing w:after="160" w:line="259" w:lineRule="auto"/>
        <w:contextualSpacing/>
        <w:rPr>
          <w:rFonts w:eastAsia="Calibri"/>
          <w:sz w:val="20"/>
          <w:szCs w:val="20"/>
          <w:lang w:eastAsia="en-US"/>
        </w:rPr>
      </w:pPr>
    </w:p>
    <w:p w14:paraId="2D7D0CD0" w14:textId="08D011EE" w:rsidR="00936C85" w:rsidRDefault="00936C85" w:rsidP="00936C85">
      <w:pPr>
        <w:suppressAutoHyphens w:val="0"/>
        <w:spacing w:after="160" w:line="259" w:lineRule="auto"/>
        <w:contextualSpacing/>
        <w:rPr>
          <w:rFonts w:eastAsia="Calibri"/>
          <w:sz w:val="20"/>
          <w:szCs w:val="20"/>
          <w:lang w:eastAsia="en-US"/>
        </w:rPr>
      </w:pPr>
      <w:r>
        <w:rPr>
          <w:rFonts w:eastAsia="Calibri"/>
          <w:sz w:val="20"/>
          <w:szCs w:val="20"/>
          <w:lang w:eastAsia="en-US"/>
        </w:rPr>
        <w:t xml:space="preserve">Article V: Section 1 – Absence Forms </w:t>
      </w:r>
      <w:r w:rsidR="00C66289">
        <w:rPr>
          <w:rFonts w:eastAsia="Calibri"/>
          <w:sz w:val="20"/>
          <w:szCs w:val="20"/>
          <w:lang w:eastAsia="en-US"/>
        </w:rPr>
        <w:t>………………………………………….……………………. Page 8</w:t>
      </w:r>
    </w:p>
    <w:p w14:paraId="154EB8D0" w14:textId="396EC562" w:rsidR="00B41551" w:rsidRPr="00936C85" w:rsidRDefault="00936C85" w:rsidP="00B41551">
      <w:pPr>
        <w:pStyle w:val="ListParagraph"/>
        <w:numPr>
          <w:ilvl w:val="0"/>
          <w:numId w:val="46"/>
        </w:numPr>
        <w:spacing w:after="160" w:line="259" w:lineRule="auto"/>
        <w:rPr>
          <w:rFonts w:eastAsia="Calibri"/>
          <w:sz w:val="20"/>
          <w:szCs w:val="20"/>
        </w:rPr>
      </w:pPr>
      <w:r w:rsidRPr="00936C85">
        <w:rPr>
          <w:rFonts w:eastAsia="Calibri"/>
          <w:sz w:val="20"/>
          <w:szCs w:val="20"/>
        </w:rPr>
        <w:t>Absence forms for mandatory events</w:t>
      </w:r>
    </w:p>
    <w:p w14:paraId="72FE7B97" w14:textId="6A5D8730" w:rsidR="00B41551" w:rsidRPr="00B41551" w:rsidRDefault="00B41551" w:rsidP="00B41551">
      <w:pPr>
        <w:suppressAutoHyphens w:val="0"/>
        <w:spacing w:after="160" w:line="259" w:lineRule="auto"/>
        <w:rPr>
          <w:rFonts w:eastAsia="Calibri"/>
          <w:sz w:val="20"/>
          <w:szCs w:val="20"/>
          <w:lang w:eastAsia="en-US"/>
        </w:rPr>
      </w:pPr>
      <w:r w:rsidRPr="00B41551">
        <w:rPr>
          <w:rFonts w:eastAsia="Calibri"/>
          <w:sz w:val="20"/>
          <w:szCs w:val="20"/>
          <w:lang w:eastAsia="en-US"/>
        </w:rPr>
        <w:t>Article V – Meetings</w:t>
      </w:r>
      <w:r>
        <w:rPr>
          <w:rFonts w:eastAsia="Calibri"/>
          <w:sz w:val="20"/>
          <w:szCs w:val="20"/>
          <w:lang w:eastAsia="en-US"/>
        </w:rPr>
        <w:t xml:space="preserve"> ……………</w:t>
      </w:r>
      <w:r w:rsidRPr="00B41551">
        <w:rPr>
          <w:rFonts w:eastAsia="Calibri"/>
          <w:sz w:val="20"/>
          <w:szCs w:val="20"/>
          <w:lang w:eastAsia="en-US"/>
        </w:rPr>
        <w:t>…</w:t>
      </w:r>
      <w:r w:rsidR="00FB0C8F">
        <w:rPr>
          <w:rFonts w:eastAsia="Calibri"/>
          <w:sz w:val="20"/>
          <w:szCs w:val="20"/>
          <w:lang w:eastAsia="en-US"/>
        </w:rPr>
        <w:t>………………………………………………………</w:t>
      </w:r>
      <w:proofErr w:type="gramStart"/>
      <w:r w:rsidR="00FB0C8F">
        <w:rPr>
          <w:rFonts w:eastAsia="Calibri"/>
          <w:sz w:val="20"/>
          <w:szCs w:val="20"/>
          <w:lang w:eastAsia="en-US"/>
        </w:rPr>
        <w:t>…</w:t>
      </w:r>
      <w:r w:rsidR="00C66289">
        <w:rPr>
          <w:rFonts w:eastAsia="Calibri"/>
          <w:sz w:val="20"/>
          <w:szCs w:val="20"/>
          <w:lang w:eastAsia="en-US"/>
        </w:rPr>
        <w:t>..</w:t>
      </w:r>
      <w:proofErr w:type="gramEnd"/>
      <w:r w:rsidR="00FB0C8F">
        <w:rPr>
          <w:rFonts w:eastAsia="Calibri"/>
          <w:sz w:val="20"/>
          <w:szCs w:val="20"/>
          <w:lang w:eastAsia="en-US"/>
        </w:rPr>
        <w:t>……… Page 8</w:t>
      </w:r>
    </w:p>
    <w:p w14:paraId="27D8420C" w14:textId="77777777" w:rsidR="00B41551" w:rsidRPr="00B41551" w:rsidRDefault="00B41551" w:rsidP="00B41551">
      <w:pPr>
        <w:numPr>
          <w:ilvl w:val="0"/>
          <w:numId w:val="34"/>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Order of Business </w:t>
      </w:r>
    </w:p>
    <w:p w14:paraId="2E6A994E" w14:textId="77777777" w:rsidR="00B41551" w:rsidRPr="00B41551" w:rsidRDefault="00B41551" w:rsidP="00B41551">
      <w:pPr>
        <w:numPr>
          <w:ilvl w:val="0"/>
          <w:numId w:val="34"/>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Rights and duties of active members</w:t>
      </w:r>
    </w:p>
    <w:p w14:paraId="4A882219" w14:textId="77777777" w:rsidR="00B41551" w:rsidRPr="00B41551" w:rsidRDefault="00B41551" w:rsidP="00B41551">
      <w:pPr>
        <w:numPr>
          <w:ilvl w:val="0"/>
          <w:numId w:val="34"/>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Quorum </w:t>
      </w:r>
    </w:p>
    <w:p w14:paraId="6390EDF9" w14:textId="77777777" w:rsidR="00B41551" w:rsidRPr="00B41551" w:rsidRDefault="00B41551" w:rsidP="00B41551">
      <w:pPr>
        <w:numPr>
          <w:ilvl w:val="0"/>
          <w:numId w:val="34"/>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Confidentiality </w:t>
      </w:r>
    </w:p>
    <w:p w14:paraId="4A0661F1" w14:textId="77777777" w:rsidR="00B41551" w:rsidRPr="00B41551" w:rsidRDefault="00B41551" w:rsidP="00B41551">
      <w:pPr>
        <w:numPr>
          <w:ilvl w:val="0"/>
          <w:numId w:val="34"/>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Mandatory weekly meetings  </w:t>
      </w:r>
    </w:p>
    <w:p w14:paraId="1DD8BB65" w14:textId="77777777" w:rsidR="00B41551" w:rsidRPr="00B41551" w:rsidRDefault="00B41551" w:rsidP="00B41551">
      <w:pPr>
        <w:suppressAutoHyphens w:val="0"/>
        <w:spacing w:after="160" w:line="259" w:lineRule="auto"/>
        <w:rPr>
          <w:rFonts w:eastAsia="Calibri"/>
          <w:sz w:val="20"/>
          <w:szCs w:val="20"/>
          <w:lang w:eastAsia="en-US"/>
        </w:rPr>
      </w:pPr>
    </w:p>
    <w:p w14:paraId="71E83762" w14:textId="615525AE" w:rsidR="00B41551" w:rsidRPr="00B41551" w:rsidRDefault="00B41551" w:rsidP="00B41551">
      <w:pPr>
        <w:suppressAutoHyphens w:val="0"/>
        <w:spacing w:after="160" w:line="259" w:lineRule="auto"/>
        <w:rPr>
          <w:rFonts w:eastAsia="Calibri"/>
          <w:sz w:val="20"/>
          <w:szCs w:val="20"/>
          <w:lang w:eastAsia="en-US"/>
        </w:rPr>
      </w:pPr>
      <w:r w:rsidRPr="00B41551">
        <w:rPr>
          <w:rFonts w:eastAsia="Calibri"/>
          <w:sz w:val="20"/>
          <w:szCs w:val="20"/>
          <w:lang w:eastAsia="en-US"/>
        </w:rPr>
        <w:t xml:space="preserve">Article VI – Qualifications for voting at meetings </w:t>
      </w:r>
      <w:r>
        <w:rPr>
          <w:rFonts w:eastAsia="Calibri"/>
          <w:sz w:val="20"/>
          <w:szCs w:val="20"/>
          <w:lang w:eastAsia="en-US"/>
        </w:rPr>
        <w:t>……………………</w:t>
      </w:r>
      <w:r w:rsidR="00C66289">
        <w:rPr>
          <w:rFonts w:eastAsia="Calibri"/>
          <w:sz w:val="20"/>
          <w:szCs w:val="20"/>
          <w:lang w:eastAsia="en-US"/>
        </w:rPr>
        <w:t>………</w:t>
      </w:r>
      <w:proofErr w:type="gramStart"/>
      <w:r w:rsidR="00C66289">
        <w:rPr>
          <w:rFonts w:eastAsia="Calibri"/>
          <w:sz w:val="20"/>
          <w:szCs w:val="20"/>
          <w:lang w:eastAsia="en-US"/>
        </w:rPr>
        <w:t>…..</w:t>
      </w:r>
      <w:proofErr w:type="gramEnd"/>
      <w:r w:rsidR="00C66289">
        <w:rPr>
          <w:rFonts w:eastAsia="Calibri"/>
          <w:sz w:val="20"/>
          <w:szCs w:val="20"/>
          <w:lang w:eastAsia="en-US"/>
        </w:rPr>
        <w:t>……..…………… Page 9</w:t>
      </w:r>
    </w:p>
    <w:p w14:paraId="74A1ACD3" w14:textId="77777777" w:rsidR="00B41551" w:rsidRDefault="00B41551" w:rsidP="00B41551">
      <w:pPr>
        <w:numPr>
          <w:ilvl w:val="0"/>
          <w:numId w:val="35"/>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Right to vote </w:t>
      </w:r>
    </w:p>
    <w:p w14:paraId="281BCE10" w14:textId="2D6FAF38" w:rsidR="006A1D50" w:rsidRPr="00B41551" w:rsidRDefault="006A1D50" w:rsidP="00B41551">
      <w:pPr>
        <w:numPr>
          <w:ilvl w:val="0"/>
          <w:numId w:val="35"/>
        </w:numPr>
        <w:suppressAutoHyphens w:val="0"/>
        <w:spacing w:after="160" w:line="259" w:lineRule="auto"/>
        <w:contextualSpacing/>
        <w:rPr>
          <w:rFonts w:eastAsia="Calibri"/>
          <w:sz w:val="20"/>
          <w:szCs w:val="20"/>
          <w:lang w:eastAsia="en-US"/>
        </w:rPr>
      </w:pPr>
      <w:r>
        <w:rPr>
          <w:rFonts w:eastAsia="Calibri"/>
          <w:sz w:val="20"/>
          <w:szCs w:val="20"/>
          <w:lang w:eastAsia="en-US"/>
        </w:rPr>
        <w:t>Voting in bad standings</w:t>
      </w:r>
    </w:p>
    <w:p w14:paraId="79700F2A" w14:textId="77777777" w:rsidR="00B41551" w:rsidRPr="00B41551" w:rsidRDefault="00B41551" w:rsidP="00B41551">
      <w:pPr>
        <w:numPr>
          <w:ilvl w:val="0"/>
          <w:numId w:val="35"/>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Not permitted to vote </w:t>
      </w:r>
    </w:p>
    <w:p w14:paraId="30CF7A41" w14:textId="77777777" w:rsidR="00B41551" w:rsidRDefault="00B41551" w:rsidP="00B41551">
      <w:pPr>
        <w:suppressAutoHyphens w:val="0"/>
        <w:spacing w:after="160" w:line="259" w:lineRule="auto"/>
        <w:rPr>
          <w:rFonts w:eastAsia="Calibri"/>
          <w:sz w:val="20"/>
          <w:szCs w:val="20"/>
          <w:lang w:eastAsia="en-US"/>
        </w:rPr>
      </w:pPr>
    </w:p>
    <w:p w14:paraId="5B02A97B" w14:textId="2E51AB16" w:rsidR="00B41551" w:rsidRPr="00B41551" w:rsidRDefault="00B41551" w:rsidP="00B41551">
      <w:pPr>
        <w:suppressAutoHyphens w:val="0"/>
        <w:spacing w:after="160" w:line="259" w:lineRule="auto"/>
        <w:rPr>
          <w:rFonts w:eastAsia="Calibri"/>
          <w:sz w:val="20"/>
          <w:szCs w:val="20"/>
          <w:lang w:eastAsia="en-US"/>
        </w:rPr>
      </w:pPr>
      <w:r w:rsidRPr="00B41551">
        <w:rPr>
          <w:rFonts w:eastAsia="Calibri"/>
          <w:sz w:val="20"/>
          <w:szCs w:val="20"/>
          <w:lang w:eastAsia="en-US"/>
        </w:rPr>
        <w:lastRenderedPageBreak/>
        <w:t>Article VII – Elections</w:t>
      </w:r>
      <w:r>
        <w:rPr>
          <w:rFonts w:eastAsia="Calibri"/>
          <w:sz w:val="20"/>
          <w:szCs w:val="20"/>
          <w:lang w:eastAsia="en-US"/>
        </w:rPr>
        <w:t xml:space="preserve"> ……</w:t>
      </w:r>
      <w:r w:rsidRPr="00B41551">
        <w:rPr>
          <w:rFonts w:eastAsia="Calibri"/>
          <w:sz w:val="20"/>
          <w:szCs w:val="20"/>
          <w:lang w:eastAsia="en-US"/>
        </w:rPr>
        <w:t>…………</w:t>
      </w:r>
      <w:r w:rsidR="00FB0C8F">
        <w:rPr>
          <w:rFonts w:eastAsia="Calibri"/>
          <w:sz w:val="20"/>
          <w:szCs w:val="20"/>
          <w:lang w:eastAsia="en-US"/>
        </w:rPr>
        <w:t>………………………………………………………………. Page 9</w:t>
      </w:r>
    </w:p>
    <w:p w14:paraId="102CAAD4" w14:textId="77777777" w:rsidR="00B41551" w:rsidRPr="00B41551" w:rsidRDefault="00B41551" w:rsidP="00B41551">
      <w:pPr>
        <w:numPr>
          <w:ilvl w:val="0"/>
          <w:numId w:val="36"/>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Quorum to elect officers</w:t>
      </w:r>
    </w:p>
    <w:p w14:paraId="1CA24402" w14:textId="77777777" w:rsidR="00B41551" w:rsidRPr="00B41551" w:rsidRDefault="00B41551" w:rsidP="00B41551">
      <w:pPr>
        <w:numPr>
          <w:ilvl w:val="0"/>
          <w:numId w:val="36"/>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Secret ballot </w:t>
      </w:r>
    </w:p>
    <w:p w14:paraId="1817D506" w14:textId="77777777" w:rsidR="00B41551" w:rsidRPr="00B41551" w:rsidRDefault="00B41551" w:rsidP="00B41551">
      <w:pPr>
        <w:numPr>
          <w:ilvl w:val="0"/>
          <w:numId w:val="36"/>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Majority vote </w:t>
      </w:r>
    </w:p>
    <w:p w14:paraId="655407EA" w14:textId="77777777" w:rsidR="00B41551" w:rsidRPr="00B41551" w:rsidRDefault="00B41551" w:rsidP="00B41551">
      <w:pPr>
        <w:numPr>
          <w:ilvl w:val="0"/>
          <w:numId w:val="36"/>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 Nominees</w:t>
      </w:r>
    </w:p>
    <w:p w14:paraId="63C099D0" w14:textId="77777777" w:rsidR="00B41551" w:rsidRPr="00B41551" w:rsidRDefault="00B41551" w:rsidP="00B41551">
      <w:pPr>
        <w:suppressAutoHyphens w:val="0"/>
        <w:spacing w:after="160" w:line="259" w:lineRule="auto"/>
        <w:ind w:left="1080" w:firstLine="360"/>
        <w:contextualSpacing/>
        <w:rPr>
          <w:rFonts w:eastAsia="Calibri"/>
          <w:sz w:val="20"/>
          <w:szCs w:val="20"/>
          <w:lang w:eastAsia="en-US"/>
        </w:rPr>
      </w:pPr>
      <w:r w:rsidRPr="00B41551">
        <w:rPr>
          <w:rFonts w:eastAsia="Calibri"/>
          <w:sz w:val="20"/>
          <w:szCs w:val="20"/>
          <w:lang w:eastAsia="en-US"/>
        </w:rPr>
        <w:t>1. Eligibility for President</w:t>
      </w:r>
    </w:p>
    <w:p w14:paraId="6ED9996D" w14:textId="77777777" w:rsidR="00B41551" w:rsidRPr="00B41551" w:rsidRDefault="00B41551" w:rsidP="00B41551">
      <w:pPr>
        <w:suppressAutoHyphens w:val="0"/>
        <w:spacing w:after="160" w:line="259" w:lineRule="auto"/>
        <w:ind w:left="1440"/>
        <w:contextualSpacing/>
        <w:rPr>
          <w:rFonts w:eastAsia="Calibri"/>
          <w:sz w:val="20"/>
          <w:szCs w:val="20"/>
          <w:lang w:eastAsia="en-US"/>
        </w:rPr>
      </w:pPr>
      <w:r w:rsidRPr="00B41551">
        <w:rPr>
          <w:rFonts w:eastAsia="Calibri"/>
          <w:sz w:val="20"/>
          <w:szCs w:val="20"/>
          <w:lang w:eastAsia="en-US"/>
        </w:rPr>
        <w:t xml:space="preserve">2. Eligibility for Vice President Operations, Vice President Programming, Vice President </w:t>
      </w:r>
    </w:p>
    <w:p w14:paraId="2CDFD4C6" w14:textId="77777777" w:rsidR="00B41551" w:rsidRPr="00B41551" w:rsidRDefault="00B41551" w:rsidP="00D342B2">
      <w:pPr>
        <w:suppressAutoHyphens w:val="0"/>
        <w:spacing w:after="160" w:line="259" w:lineRule="auto"/>
        <w:ind w:left="1440"/>
        <w:contextualSpacing/>
        <w:rPr>
          <w:rFonts w:eastAsia="Calibri"/>
          <w:sz w:val="20"/>
          <w:szCs w:val="20"/>
          <w:lang w:eastAsia="en-US"/>
        </w:rPr>
      </w:pPr>
      <w:r w:rsidRPr="00B41551">
        <w:rPr>
          <w:rFonts w:eastAsia="Calibri"/>
          <w:sz w:val="20"/>
          <w:szCs w:val="20"/>
          <w:lang w:eastAsia="en-US"/>
        </w:rPr>
        <w:t>Membership Development, Vice President Recruitment, Vice President Academic Affairs and Member-at-Large</w:t>
      </w:r>
    </w:p>
    <w:p w14:paraId="6D1584D8" w14:textId="01366C62" w:rsidR="00B41551" w:rsidRPr="00B41551" w:rsidRDefault="00B41551" w:rsidP="00D342B2">
      <w:pPr>
        <w:suppressAutoHyphens w:val="0"/>
        <w:spacing w:after="160" w:line="259" w:lineRule="auto"/>
        <w:ind w:left="1440"/>
        <w:contextualSpacing/>
        <w:rPr>
          <w:rFonts w:eastAsia="Calibri"/>
          <w:sz w:val="20"/>
          <w:szCs w:val="20"/>
          <w:lang w:eastAsia="en-US"/>
        </w:rPr>
      </w:pPr>
      <w:r w:rsidRPr="00B41551">
        <w:rPr>
          <w:rFonts w:eastAsia="Calibri"/>
          <w:sz w:val="20"/>
          <w:szCs w:val="20"/>
          <w:lang w:eastAsia="en-US"/>
        </w:rPr>
        <w:t xml:space="preserve">3. Eligibility for CAP Coordinator, Director of Finance, Coordinator of Risk Management, </w:t>
      </w:r>
      <w:r w:rsidR="00D342B2">
        <w:rPr>
          <w:rFonts w:eastAsia="Calibri"/>
          <w:sz w:val="20"/>
          <w:szCs w:val="20"/>
          <w:lang w:eastAsia="en-US"/>
        </w:rPr>
        <w:t xml:space="preserve"> </w:t>
      </w:r>
      <w:r w:rsidRPr="00B41551">
        <w:rPr>
          <w:rFonts w:eastAsia="Calibri"/>
          <w:sz w:val="20"/>
          <w:szCs w:val="20"/>
          <w:lang w:eastAsia="en-US"/>
        </w:rPr>
        <w:t>Coordinator of Philanthropy, Coordinator of Recruitment and Coordinator of Special Events</w:t>
      </w:r>
    </w:p>
    <w:p w14:paraId="6D9647E1" w14:textId="77777777" w:rsidR="00B41551" w:rsidRPr="00B41551" w:rsidRDefault="00B41551" w:rsidP="00B41551">
      <w:pPr>
        <w:suppressAutoHyphens w:val="0"/>
        <w:spacing w:after="160" w:line="259" w:lineRule="auto"/>
        <w:ind w:left="1080" w:firstLine="360"/>
        <w:contextualSpacing/>
        <w:rPr>
          <w:rFonts w:eastAsia="Calibri"/>
          <w:sz w:val="20"/>
          <w:szCs w:val="20"/>
          <w:lang w:eastAsia="en-US"/>
        </w:rPr>
      </w:pPr>
      <w:r w:rsidRPr="00B41551">
        <w:rPr>
          <w:rFonts w:eastAsia="Calibri"/>
          <w:sz w:val="20"/>
          <w:szCs w:val="20"/>
          <w:lang w:eastAsia="en-US"/>
        </w:rPr>
        <w:t>4. Eligibility for Coordinator of New Member Educator and Ritualist</w:t>
      </w:r>
    </w:p>
    <w:p w14:paraId="395074DB" w14:textId="77777777" w:rsidR="00B41551" w:rsidRPr="00B41551" w:rsidRDefault="00B41551" w:rsidP="00B41551">
      <w:pPr>
        <w:numPr>
          <w:ilvl w:val="0"/>
          <w:numId w:val="36"/>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Leadership Team Wavier to Run Form </w:t>
      </w:r>
    </w:p>
    <w:p w14:paraId="5E9FC19C" w14:textId="77777777" w:rsidR="00B41551" w:rsidRPr="00B41551" w:rsidRDefault="00B41551" w:rsidP="00B41551">
      <w:pPr>
        <w:numPr>
          <w:ilvl w:val="0"/>
          <w:numId w:val="36"/>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Slate of Nominees </w:t>
      </w:r>
    </w:p>
    <w:p w14:paraId="31D36586" w14:textId="77777777" w:rsidR="00B41551" w:rsidRPr="00B41551" w:rsidRDefault="00B41551" w:rsidP="00B41551">
      <w:pPr>
        <w:numPr>
          <w:ilvl w:val="0"/>
          <w:numId w:val="36"/>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Additional Nominations </w:t>
      </w:r>
    </w:p>
    <w:p w14:paraId="15EA9615" w14:textId="77777777" w:rsidR="00B41551" w:rsidRPr="00B41551" w:rsidRDefault="00B41551" w:rsidP="00B41551">
      <w:pPr>
        <w:numPr>
          <w:ilvl w:val="0"/>
          <w:numId w:val="36"/>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Transition of officers </w:t>
      </w:r>
    </w:p>
    <w:p w14:paraId="638C5348" w14:textId="77777777" w:rsidR="00B41551" w:rsidRPr="00B41551" w:rsidRDefault="00B41551" w:rsidP="00B41551">
      <w:pPr>
        <w:numPr>
          <w:ilvl w:val="0"/>
          <w:numId w:val="36"/>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New officers reported  </w:t>
      </w:r>
    </w:p>
    <w:p w14:paraId="1963DF14" w14:textId="77777777" w:rsidR="00B41551" w:rsidRPr="00B41551" w:rsidRDefault="00B41551" w:rsidP="00B41551">
      <w:pPr>
        <w:numPr>
          <w:ilvl w:val="0"/>
          <w:numId w:val="36"/>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Nominees and points </w:t>
      </w:r>
    </w:p>
    <w:p w14:paraId="2771C7A7" w14:textId="77777777" w:rsidR="00B41551" w:rsidRPr="00B41551" w:rsidRDefault="00B41551" w:rsidP="00B41551">
      <w:pPr>
        <w:numPr>
          <w:ilvl w:val="0"/>
          <w:numId w:val="36"/>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Nominees attendance </w:t>
      </w:r>
    </w:p>
    <w:p w14:paraId="53050CC9" w14:textId="77777777" w:rsidR="00B41551" w:rsidRPr="00B41551" w:rsidRDefault="00B41551" w:rsidP="00B41551">
      <w:pPr>
        <w:numPr>
          <w:ilvl w:val="0"/>
          <w:numId w:val="36"/>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Coordinator of Risk Management </w:t>
      </w:r>
    </w:p>
    <w:p w14:paraId="03C860ED" w14:textId="77777777" w:rsidR="00B41551" w:rsidRPr="00B41551" w:rsidRDefault="00B41551" w:rsidP="00B41551">
      <w:pPr>
        <w:numPr>
          <w:ilvl w:val="0"/>
          <w:numId w:val="36"/>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GLC Delegates and Alternates </w:t>
      </w:r>
    </w:p>
    <w:p w14:paraId="3D6E31B1" w14:textId="77777777" w:rsidR="00B41551" w:rsidRPr="00B41551" w:rsidRDefault="00B41551" w:rsidP="00B41551">
      <w:pPr>
        <w:suppressAutoHyphens w:val="0"/>
        <w:spacing w:after="160" w:line="259" w:lineRule="auto"/>
        <w:rPr>
          <w:rFonts w:eastAsia="Calibri"/>
          <w:sz w:val="20"/>
          <w:szCs w:val="20"/>
          <w:lang w:eastAsia="en-US"/>
        </w:rPr>
      </w:pPr>
    </w:p>
    <w:p w14:paraId="5A6AC812" w14:textId="1ECB2250" w:rsidR="00B41551" w:rsidRPr="00B41551" w:rsidRDefault="00B41551" w:rsidP="00B41551">
      <w:pPr>
        <w:suppressAutoHyphens w:val="0"/>
        <w:spacing w:after="160" w:line="259" w:lineRule="auto"/>
        <w:rPr>
          <w:rFonts w:eastAsia="Calibri"/>
          <w:sz w:val="20"/>
          <w:szCs w:val="20"/>
          <w:lang w:eastAsia="en-US"/>
        </w:rPr>
      </w:pPr>
      <w:r w:rsidRPr="00B41551">
        <w:rPr>
          <w:rFonts w:eastAsia="Calibri"/>
          <w:sz w:val="20"/>
          <w:szCs w:val="20"/>
          <w:lang w:eastAsia="en-US"/>
        </w:rPr>
        <w:t xml:space="preserve">Article VIII – Robert’s Rules of Order </w:t>
      </w:r>
      <w:r w:rsidR="004071CC">
        <w:rPr>
          <w:rFonts w:eastAsia="Calibri"/>
          <w:sz w:val="20"/>
          <w:szCs w:val="20"/>
          <w:lang w:eastAsia="en-US"/>
        </w:rPr>
        <w:t>……………………………………………………………… Page 10</w:t>
      </w:r>
    </w:p>
    <w:p w14:paraId="4D8A483C" w14:textId="4B331630" w:rsidR="00B41551" w:rsidRPr="00B41551" w:rsidRDefault="00B41551" w:rsidP="00B41551">
      <w:pPr>
        <w:suppressAutoHyphens w:val="0"/>
        <w:spacing w:after="160" w:line="259" w:lineRule="auto"/>
        <w:rPr>
          <w:rFonts w:eastAsia="Calibri"/>
          <w:sz w:val="20"/>
          <w:szCs w:val="20"/>
          <w:lang w:eastAsia="en-US"/>
        </w:rPr>
      </w:pPr>
      <w:r w:rsidRPr="00B41551">
        <w:rPr>
          <w:rFonts w:eastAsia="Calibri"/>
          <w:sz w:val="20"/>
          <w:szCs w:val="20"/>
          <w:lang w:eastAsia="en-US"/>
        </w:rPr>
        <w:t>Article IX – Duties of officers ……………………………</w:t>
      </w:r>
      <w:r>
        <w:rPr>
          <w:rFonts w:eastAsia="Calibri"/>
          <w:sz w:val="20"/>
          <w:szCs w:val="20"/>
          <w:lang w:eastAsia="en-US"/>
        </w:rPr>
        <w:t>………</w:t>
      </w:r>
      <w:r w:rsidR="00FB0C8F">
        <w:rPr>
          <w:rFonts w:eastAsia="Calibri"/>
          <w:sz w:val="20"/>
          <w:szCs w:val="20"/>
          <w:lang w:eastAsia="en-US"/>
        </w:rPr>
        <w:t>…………………………………. Page 10</w:t>
      </w:r>
    </w:p>
    <w:p w14:paraId="4D01FCA3" w14:textId="77777777" w:rsidR="00B41551" w:rsidRPr="00B41551" w:rsidRDefault="00B41551" w:rsidP="00B41551">
      <w:pPr>
        <w:numPr>
          <w:ilvl w:val="0"/>
          <w:numId w:val="37"/>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Chapter President </w:t>
      </w:r>
    </w:p>
    <w:p w14:paraId="6045E70F" w14:textId="77777777" w:rsidR="00B41551" w:rsidRPr="00B41551" w:rsidRDefault="00B41551" w:rsidP="00B41551">
      <w:pPr>
        <w:numPr>
          <w:ilvl w:val="0"/>
          <w:numId w:val="37"/>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Vice President Operations </w:t>
      </w:r>
    </w:p>
    <w:p w14:paraId="74BE0F3A" w14:textId="77777777" w:rsidR="00B41551" w:rsidRPr="00B41551" w:rsidRDefault="00B41551" w:rsidP="00B41551">
      <w:pPr>
        <w:numPr>
          <w:ilvl w:val="0"/>
          <w:numId w:val="37"/>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Vice President Programming </w:t>
      </w:r>
    </w:p>
    <w:p w14:paraId="3A5B09AC" w14:textId="77777777" w:rsidR="00B41551" w:rsidRPr="00B41551" w:rsidRDefault="00B41551" w:rsidP="00B41551">
      <w:pPr>
        <w:numPr>
          <w:ilvl w:val="0"/>
          <w:numId w:val="37"/>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Vice President Recruitment </w:t>
      </w:r>
    </w:p>
    <w:p w14:paraId="518EF103" w14:textId="77777777" w:rsidR="00B41551" w:rsidRPr="00B41551" w:rsidRDefault="00B41551" w:rsidP="00B41551">
      <w:pPr>
        <w:numPr>
          <w:ilvl w:val="0"/>
          <w:numId w:val="37"/>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Vice President Membership Development </w:t>
      </w:r>
    </w:p>
    <w:p w14:paraId="73C0DEA6" w14:textId="77777777" w:rsidR="00B41551" w:rsidRPr="00B41551" w:rsidRDefault="00B41551" w:rsidP="00B41551">
      <w:pPr>
        <w:numPr>
          <w:ilvl w:val="0"/>
          <w:numId w:val="37"/>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Vice President Academic Affairs  </w:t>
      </w:r>
    </w:p>
    <w:p w14:paraId="492A68FC" w14:textId="77777777" w:rsidR="00B41551" w:rsidRPr="00B41551" w:rsidRDefault="00B41551" w:rsidP="00B41551">
      <w:pPr>
        <w:numPr>
          <w:ilvl w:val="0"/>
          <w:numId w:val="37"/>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Member-at-Large </w:t>
      </w:r>
    </w:p>
    <w:p w14:paraId="0424821D" w14:textId="77777777" w:rsidR="00B41551" w:rsidRDefault="00B41551" w:rsidP="00B41551">
      <w:pPr>
        <w:suppressAutoHyphens w:val="0"/>
        <w:spacing w:after="160" w:line="259" w:lineRule="auto"/>
        <w:rPr>
          <w:rFonts w:eastAsia="Calibri"/>
          <w:sz w:val="20"/>
          <w:szCs w:val="20"/>
          <w:lang w:eastAsia="en-US"/>
        </w:rPr>
      </w:pPr>
    </w:p>
    <w:p w14:paraId="7B0A6DED" w14:textId="3EAC7C6D" w:rsidR="00B41551" w:rsidRPr="00B41551" w:rsidRDefault="00B41551" w:rsidP="00B41551">
      <w:pPr>
        <w:suppressAutoHyphens w:val="0"/>
        <w:spacing w:after="160" w:line="259" w:lineRule="auto"/>
        <w:rPr>
          <w:rFonts w:eastAsia="Calibri"/>
          <w:sz w:val="20"/>
          <w:szCs w:val="20"/>
          <w:lang w:eastAsia="en-US"/>
        </w:rPr>
      </w:pPr>
      <w:r w:rsidRPr="00B41551">
        <w:rPr>
          <w:rFonts w:eastAsia="Calibri"/>
          <w:sz w:val="20"/>
          <w:szCs w:val="20"/>
          <w:lang w:eastAsia="en-US"/>
        </w:rPr>
        <w:t>Article X – Alcohol policy</w:t>
      </w:r>
      <w:r>
        <w:rPr>
          <w:rFonts w:eastAsia="Calibri"/>
          <w:sz w:val="20"/>
          <w:szCs w:val="20"/>
          <w:lang w:eastAsia="en-US"/>
        </w:rPr>
        <w:t xml:space="preserve"> ……</w:t>
      </w:r>
      <w:r w:rsidRPr="00B41551">
        <w:rPr>
          <w:rFonts w:eastAsia="Calibri"/>
          <w:sz w:val="20"/>
          <w:szCs w:val="20"/>
          <w:lang w:eastAsia="en-US"/>
        </w:rPr>
        <w:t>……………</w:t>
      </w:r>
      <w:r>
        <w:rPr>
          <w:rFonts w:eastAsia="Calibri"/>
          <w:sz w:val="20"/>
          <w:szCs w:val="20"/>
          <w:lang w:eastAsia="en-US"/>
        </w:rPr>
        <w:t>………</w:t>
      </w:r>
      <w:r w:rsidR="00C66289">
        <w:rPr>
          <w:rFonts w:eastAsia="Calibri"/>
          <w:sz w:val="20"/>
          <w:szCs w:val="20"/>
          <w:lang w:eastAsia="en-US"/>
        </w:rPr>
        <w:t>…………….………………………………….. Page 12</w:t>
      </w:r>
    </w:p>
    <w:p w14:paraId="5A2809E4" w14:textId="540D6149" w:rsidR="00B41551" w:rsidRPr="00B41551" w:rsidRDefault="00B41551" w:rsidP="00B41551">
      <w:pPr>
        <w:suppressAutoHyphens w:val="0"/>
        <w:spacing w:after="160" w:line="259" w:lineRule="auto"/>
        <w:rPr>
          <w:rFonts w:eastAsia="Calibri"/>
          <w:sz w:val="20"/>
          <w:szCs w:val="20"/>
          <w:lang w:eastAsia="en-US"/>
        </w:rPr>
      </w:pPr>
      <w:r w:rsidRPr="00B41551">
        <w:rPr>
          <w:rFonts w:eastAsia="Calibri"/>
          <w:sz w:val="20"/>
          <w:szCs w:val="20"/>
          <w:lang w:eastAsia="en-US"/>
        </w:rPr>
        <w:t>Article XI – Web media resolution</w:t>
      </w:r>
      <w:r>
        <w:rPr>
          <w:rFonts w:eastAsia="Calibri"/>
          <w:sz w:val="20"/>
          <w:szCs w:val="20"/>
          <w:lang w:eastAsia="en-US"/>
        </w:rPr>
        <w:t xml:space="preserve"> </w:t>
      </w:r>
      <w:r w:rsidRPr="00B41551">
        <w:rPr>
          <w:rFonts w:eastAsia="Calibri"/>
          <w:sz w:val="20"/>
          <w:szCs w:val="20"/>
          <w:lang w:eastAsia="en-US"/>
        </w:rPr>
        <w:t>………</w:t>
      </w:r>
      <w:r>
        <w:rPr>
          <w:rFonts w:eastAsia="Calibri"/>
          <w:sz w:val="20"/>
          <w:szCs w:val="20"/>
          <w:lang w:eastAsia="en-US"/>
        </w:rPr>
        <w:t>………………</w:t>
      </w:r>
      <w:r w:rsidR="00FB0C8F">
        <w:rPr>
          <w:rFonts w:eastAsia="Calibri"/>
          <w:sz w:val="20"/>
          <w:szCs w:val="20"/>
          <w:lang w:eastAsia="en-US"/>
        </w:rPr>
        <w:t>……………………………</w:t>
      </w:r>
      <w:r w:rsidR="00C66289">
        <w:rPr>
          <w:rFonts w:eastAsia="Calibri"/>
          <w:sz w:val="20"/>
          <w:szCs w:val="20"/>
          <w:lang w:eastAsia="en-US"/>
        </w:rPr>
        <w:t>.……………. Page 12</w:t>
      </w:r>
    </w:p>
    <w:p w14:paraId="4D106624" w14:textId="4F6F331F" w:rsidR="00B41551" w:rsidRPr="00B41551" w:rsidRDefault="00120859" w:rsidP="00B41551">
      <w:pPr>
        <w:numPr>
          <w:ilvl w:val="0"/>
          <w:numId w:val="38"/>
        </w:numPr>
        <w:suppressAutoHyphens w:val="0"/>
        <w:spacing w:after="160" w:line="259" w:lineRule="auto"/>
        <w:contextualSpacing/>
        <w:rPr>
          <w:rFonts w:eastAsia="Calibri"/>
          <w:sz w:val="20"/>
          <w:szCs w:val="20"/>
          <w:lang w:eastAsia="en-US"/>
        </w:rPr>
      </w:pPr>
      <w:r>
        <w:rPr>
          <w:rFonts w:eastAsia="Calibri"/>
          <w:sz w:val="20"/>
          <w:szCs w:val="20"/>
          <w:lang w:eastAsia="en-US"/>
        </w:rPr>
        <w:t>I</w:t>
      </w:r>
      <w:r w:rsidR="00B41551" w:rsidRPr="00B41551">
        <w:rPr>
          <w:rFonts w:eastAsia="Calibri"/>
          <w:sz w:val="20"/>
          <w:szCs w:val="20"/>
          <w:lang w:eastAsia="en-US"/>
        </w:rPr>
        <w:t xml:space="preserve">nappropriate Content </w:t>
      </w:r>
    </w:p>
    <w:p w14:paraId="092B45A7" w14:textId="77777777" w:rsidR="00B41551" w:rsidRPr="00B41551" w:rsidRDefault="00B41551" w:rsidP="00B41551">
      <w:pPr>
        <w:numPr>
          <w:ilvl w:val="0"/>
          <w:numId w:val="38"/>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Social Media Content</w:t>
      </w:r>
    </w:p>
    <w:p w14:paraId="5C1BD196" w14:textId="77777777" w:rsidR="00B41551" w:rsidRPr="00B41551" w:rsidRDefault="00B41551" w:rsidP="00B41551">
      <w:pPr>
        <w:numPr>
          <w:ilvl w:val="0"/>
          <w:numId w:val="38"/>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“Tagged” photographs/videos</w:t>
      </w:r>
    </w:p>
    <w:p w14:paraId="324450FE" w14:textId="77777777" w:rsidR="00B41551" w:rsidRPr="00B41551" w:rsidRDefault="00B41551" w:rsidP="00B41551">
      <w:pPr>
        <w:numPr>
          <w:ilvl w:val="0"/>
          <w:numId w:val="38"/>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“Photo Shopped” </w:t>
      </w:r>
    </w:p>
    <w:p w14:paraId="01E3F087" w14:textId="77777777" w:rsidR="00B41551" w:rsidRPr="00B41551" w:rsidRDefault="00B41551" w:rsidP="00B41551">
      <w:pPr>
        <w:numPr>
          <w:ilvl w:val="0"/>
          <w:numId w:val="38"/>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Inappropriate Groups </w:t>
      </w:r>
    </w:p>
    <w:p w14:paraId="5FCC32C1" w14:textId="77777777" w:rsidR="00B41551" w:rsidRPr="00B41551" w:rsidRDefault="00B41551" w:rsidP="00B41551">
      <w:pPr>
        <w:suppressAutoHyphens w:val="0"/>
        <w:spacing w:after="160" w:line="259" w:lineRule="auto"/>
        <w:rPr>
          <w:rFonts w:eastAsia="Calibri"/>
          <w:sz w:val="20"/>
          <w:szCs w:val="20"/>
          <w:lang w:eastAsia="en-US"/>
        </w:rPr>
      </w:pPr>
    </w:p>
    <w:p w14:paraId="208F0CC3" w14:textId="371E92FB" w:rsidR="00B41551" w:rsidRPr="00B41551" w:rsidRDefault="00B41551" w:rsidP="00B41551">
      <w:pPr>
        <w:suppressAutoHyphens w:val="0"/>
        <w:spacing w:after="160" w:line="259" w:lineRule="auto"/>
        <w:rPr>
          <w:rFonts w:eastAsia="Calibri"/>
          <w:sz w:val="20"/>
          <w:szCs w:val="20"/>
          <w:lang w:eastAsia="en-US"/>
        </w:rPr>
      </w:pPr>
      <w:r w:rsidRPr="00B41551">
        <w:rPr>
          <w:rFonts w:eastAsia="Calibri"/>
          <w:sz w:val="20"/>
          <w:szCs w:val="20"/>
          <w:lang w:eastAsia="en-US"/>
        </w:rPr>
        <w:t>Article XII – Dress code</w:t>
      </w:r>
      <w:r>
        <w:rPr>
          <w:rFonts w:eastAsia="Calibri"/>
          <w:sz w:val="20"/>
          <w:szCs w:val="20"/>
          <w:lang w:eastAsia="en-US"/>
        </w:rPr>
        <w:t xml:space="preserve"> ………………………</w:t>
      </w:r>
      <w:r w:rsidR="00C66289">
        <w:rPr>
          <w:rFonts w:eastAsia="Calibri"/>
          <w:sz w:val="20"/>
          <w:szCs w:val="20"/>
          <w:lang w:eastAsia="en-US"/>
        </w:rPr>
        <w:t>….…………………………………………………. Page 13</w:t>
      </w:r>
    </w:p>
    <w:p w14:paraId="2AE964A4" w14:textId="77777777" w:rsidR="00B41551" w:rsidRPr="00B41551" w:rsidRDefault="00B41551" w:rsidP="00B41551">
      <w:pPr>
        <w:numPr>
          <w:ilvl w:val="0"/>
          <w:numId w:val="39"/>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Chapter Attire</w:t>
      </w:r>
    </w:p>
    <w:p w14:paraId="56C6C337" w14:textId="77777777" w:rsidR="00B41551" w:rsidRPr="00B41551" w:rsidRDefault="00B41551" w:rsidP="00B41551">
      <w:pPr>
        <w:numPr>
          <w:ilvl w:val="0"/>
          <w:numId w:val="39"/>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Ritual Attire </w:t>
      </w:r>
    </w:p>
    <w:p w14:paraId="223BF471" w14:textId="77777777" w:rsidR="00B41551" w:rsidRPr="00B41551" w:rsidRDefault="00B41551" w:rsidP="00B41551">
      <w:pPr>
        <w:numPr>
          <w:ilvl w:val="0"/>
          <w:numId w:val="39"/>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New Member Ritual Attire </w:t>
      </w:r>
    </w:p>
    <w:p w14:paraId="711D5642" w14:textId="77777777" w:rsidR="00B41551" w:rsidRPr="00B41551" w:rsidRDefault="00B41551" w:rsidP="00B41551">
      <w:pPr>
        <w:numPr>
          <w:ilvl w:val="0"/>
          <w:numId w:val="39"/>
        </w:numPr>
        <w:suppressAutoHyphens w:val="0"/>
        <w:spacing w:after="160" w:line="259" w:lineRule="auto"/>
        <w:contextualSpacing/>
        <w:rPr>
          <w:rFonts w:eastAsia="Calibri"/>
          <w:sz w:val="20"/>
          <w:szCs w:val="20"/>
          <w:lang w:eastAsia="en-US"/>
        </w:rPr>
      </w:pPr>
      <w:r w:rsidRPr="00B41551">
        <w:rPr>
          <w:rFonts w:eastAsia="Calibri"/>
          <w:sz w:val="20"/>
          <w:szCs w:val="20"/>
          <w:lang w:eastAsia="en-US"/>
        </w:rPr>
        <w:t xml:space="preserve">Recruitment Attire </w:t>
      </w:r>
    </w:p>
    <w:p w14:paraId="367E7918" w14:textId="77777777" w:rsidR="00B41551" w:rsidRPr="00B41551" w:rsidRDefault="00B41551" w:rsidP="00B41551">
      <w:pPr>
        <w:suppressAutoHyphens w:val="0"/>
        <w:spacing w:after="160" w:line="259" w:lineRule="auto"/>
        <w:rPr>
          <w:rFonts w:eastAsia="Calibri"/>
          <w:sz w:val="20"/>
          <w:szCs w:val="20"/>
          <w:lang w:eastAsia="en-US"/>
        </w:rPr>
      </w:pPr>
    </w:p>
    <w:p w14:paraId="0D831F8F" w14:textId="2FEA7C96" w:rsidR="00B41551" w:rsidRPr="00B41551" w:rsidRDefault="00B41551" w:rsidP="00B41551">
      <w:pPr>
        <w:suppressAutoHyphens w:val="0"/>
        <w:spacing w:after="160" w:line="259" w:lineRule="auto"/>
        <w:rPr>
          <w:rFonts w:eastAsia="Calibri"/>
          <w:sz w:val="20"/>
          <w:szCs w:val="20"/>
          <w:lang w:eastAsia="en-US"/>
        </w:rPr>
      </w:pPr>
      <w:r w:rsidRPr="00B41551">
        <w:rPr>
          <w:rFonts w:eastAsia="Calibri"/>
          <w:sz w:val="20"/>
          <w:szCs w:val="20"/>
          <w:lang w:eastAsia="en-US"/>
        </w:rPr>
        <w:t>Article XIII – Hazing policy …………………………</w:t>
      </w:r>
      <w:r>
        <w:rPr>
          <w:rFonts w:eastAsia="Calibri"/>
          <w:sz w:val="20"/>
          <w:szCs w:val="20"/>
          <w:lang w:eastAsia="en-US"/>
        </w:rPr>
        <w:t>…….</w:t>
      </w:r>
      <w:r w:rsidR="00AB278E">
        <w:rPr>
          <w:rFonts w:eastAsia="Calibri"/>
          <w:sz w:val="20"/>
          <w:szCs w:val="20"/>
          <w:lang w:eastAsia="en-US"/>
        </w:rPr>
        <w:t>…………………………..……………. Page 13</w:t>
      </w:r>
    </w:p>
    <w:p w14:paraId="7A5E74E8" w14:textId="47CAA822" w:rsidR="00B41551" w:rsidRPr="00B41551" w:rsidRDefault="00B41551" w:rsidP="00B41551">
      <w:pPr>
        <w:suppressAutoHyphens w:val="0"/>
        <w:spacing w:after="160" w:line="259" w:lineRule="auto"/>
        <w:rPr>
          <w:rFonts w:eastAsia="Calibri"/>
          <w:sz w:val="20"/>
          <w:szCs w:val="20"/>
          <w:lang w:eastAsia="en-US"/>
        </w:rPr>
      </w:pPr>
      <w:r w:rsidRPr="00B41551">
        <w:rPr>
          <w:rFonts w:eastAsia="Calibri"/>
          <w:sz w:val="20"/>
          <w:szCs w:val="20"/>
          <w:lang w:eastAsia="en-US"/>
        </w:rPr>
        <w:t>Article XIV – Big sister requirements …………………</w:t>
      </w:r>
      <w:r>
        <w:rPr>
          <w:rFonts w:eastAsia="Calibri"/>
          <w:sz w:val="20"/>
          <w:szCs w:val="20"/>
          <w:lang w:eastAsia="en-US"/>
        </w:rPr>
        <w:t>………….</w:t>
      </w:r>
      <w:r w:rsidR="00FB0C8F">
        <w:rPr>
          <w:rFonts w:eastAsia="Calibri"/>
          <w:sz w:val="20"/>
          <w:szCs w:val="20"/>
          <w:lang w:eastAsia="en-US"/>
        </w:rPr>
        <w:t>………………………………… Page 13</w:t>
      </w:r>
    </w:p>
    <w:p w14:paraId="14B7DED2" w14:textId="5666F4BD" w:rsidR="00B41551" w:rsidRDefault="00B41551" w:rsidP="00B41551">
      <w:pPr>
        <w:suppressAutoHyphens w:val="0"/>
        <w:spacing w:after="160" w:line="259" w:lineRule="auto"/>
        <w:rPr>
          <w:rFonts w:eastAsia="Calibri"/>
          <w:sz w:val="20"/>
          <w:szCs w:val="20"/>
          <w:lang w:eastAsia="en-US"/>
        </w:rPr>
      </w:pPr>
      <w:r w:rsidRPr="00B41551">
        <w:rPr>
          <w:rFonts w:eastAsia="Calibri"/>
          <w:sz w:val="20"/>
          <w:szCs w:val="20"/>
          <w:lang w:eastAsia="en-US"/>
        </w:rPr>
        <w:t xml:space="preserve">Article XVI – Amendments </w:t>
      </w:r>
      <w:r>
        <w:rPr>
          <w:rFonts w:eastAsia="Calibri"/>
          <w:sz w:val="20"/>
          <w:szCs w:val="20"/>
          <w:lang w:eastAsia="en-US"/>
        </w:rPr>
        <w:t>……………………………</w:t>
      </w:r>
      <w:r w:rsidR="00C66289">
        <w:rPr>
          <w:rFonts w:eastAsia="Calibri"/>
          <w:sz w:val="20"/>
          <w:szCs w:val="20"/>
          <w:lang w:eastAsia="en-US"/>
        </w:rPr>
        <w:t>……………………………………………. Page 14</w:t>
      </w:r>
    </w:p>
    <w:p w14:paraId="40093653" w14:textId="62407412" w:rsidR="00AB278E" w:rsidRPr="00B41551" w:rsidRDefault="00AB278E" w:rsidP="00AB278E">
      <w:pPr>
        <w:suppressAutoHyphens w:val="0"/>
        <w:spacing w:after="160" w:line="259" w:lineRule="auto"/>
        <w:rPr>
          <w:rFonts w:eastAsia="Calibri"/>
          <w:sz w:val="20"/>
          <w:szCs w:val="20"/>
          <w:lang w:eastAsia="en-US"/>
        </w:rPr>
      </w:pPr>
      <w:r>
        <w:rPr>
          <w:rFonts w:eastAsia="Calibri"/>
          <w:sz w:val="20"/>
          <w:szCs w:val="20"/>
          <w:lang w:eastAsia="en-US"/>
        </w:rPr>
        <w:t xml:space="preserve">Article XVII – </w:t>
      </w:r>
      <w:proofErr w:type="spellStart"/>
      <w:r>
        <w:rPr>
          <w:rFonts w:eastAsia="Calibri"/>
          <w:sz w:val="20"/>
          <w:szCs w:val="20"/>
          <w:lang w:eastAsia="en-US"/>
        </w:rPr>
        <w:t>Lavaliering</w:t>
      </w:r>
      <w:proofErr w:type="spellEnd"/>
      <w:r>
        <w:rPr>
          <w:rFonts w:eastAsia="Calibri"/>
          <w:sz w:val="20"/>
          <w:szCs w:val="20"/>
          <w:lang w:eastAsia="en-US"/>
        </w:rPr>
        <w:t xml:space="preserve"> …………</w:t>
      </w:r>
      <w:r w:rsidR="00FB0C8F">
        <w:rPr>
          <w:rFonts w:eastAsia="Calibri"/>
          <w:sz w:val="20"/>
          <w:szCs w:val="20"/>
          <w:lang w:eastAsia="en-US"/>
        </w:rPr>
        <w:t>…………………………………………………………………Page 1</w:t>
      </w:r>
      <w:r w:rsidR="00C66289">
        <w:rPr>
          <w:rFonts w:eastAsia="Calibri"/>
          <w:sz w:val="20"/>
          <w:szCs w:val="20"/>
          <w:lang w:eastAsia="en-US"/>
        </w:rPr>
        <w:t>4</w:t>
      </w:r>
    </w:p>
    <w:p w14:paraId="0CB20FCD" w14:textId="121ED897" w:rsidR="00B41551" w:rsidRPr="00B41551" w:rsidRDefault="00B41551" w:rsidP="00B41551">
      <w:pPr>
        <w:suppressAutoHyphens w:val="0"/>
        <w:spacing w:after="160" w:line="259" w:lineRule="auto"/>
        <w:rPr>
          <w:rFonts w:eastAsia="Calibri"/>
          <w:sz w:val="20"/>
          <w:szCs w:val="20"/>
          <w:lang w:eastAsia="en-US"/>
        </w:rPr>
      </w:pPr>
      <w:r w:rsidRPr="00B41551">
        <w:rPr>
          <w:rFonts w:eastAsia="Calibri"/>
          <w:sz w:val="20"/>
          <w:szCs w:val="20"/>
          <w:lang w:eastAsia="en-US"/>
        </w:rPr>
        <w:tab/>
      </w:r>
    </w:p>
    <w:p w14:paraId="2614D97B" w14:textId="77777777" w:rsidR="00B41551" w:rsidRPr="00B41551" w:rsidRDefault="00B41551" w:rsidP="00B41551">
      <w:pPr>
        <w:suppressAutoHyphens w:val="0"/>
        <w:spacing w:after="160" w:line="259" w:lineRule="auto"/>
        <w:rPr>
          <w:rFonts w:eastAsia="Calibri"/>
          <w:sz w:val="20"/>
          <w:szCs w:val="20"/>
          <w:lang w:eastAsia="en-US"/>
        </w:rPr>
      </w:pPr>
    </w:p>
    <w:p w14:paraId="08E80B65" w14:textId="77777777" w:rsidR="00B41551" w:rsidRPr="00B41551" w:rsidRDefault="00B41551" w:rsidP="00B41551">
      <w:pPr>
        <w:suppressAutoHyphens w:val="0"/>
        <w:spacing w:after="160" w:line="259" w:lineRule="auto"/>
        <w:rPr>
          <w:rFonts w:eastAsia="Calibri"/>
          <w:sz w:val="20"/>
          <w:szCs w:val="20"/>
          <w:lang w:eastAsia="en-US"/>
        </w:rPr>
      </w:pPr>
    </w:p>
    <w:p w14:paraId="4909CEA6" w14:textId="77777777" w:rsidR="00B41551" w:rsidRPr="00B41551" w:rsidRDefault="00B41551" w:rsidP="00B41551">
      <w:pPr>
        <w:suppressAutoHyphens w:val="0"/>
        <w:spacing w:after="160" w:line="259" w:lineRule="auto"/>
        <w:jc w:val="center"/>
        <w:rPr>
          <w:rFonts w:eastAsia="Calibri"/>
          <w:sz w:val="20"/>
          <w:szCs w:val="20"/>
          <w:lang w:eastAsia="en-US"/>
        </w:rPr>
      </w:pPr>
      <w:r w:rsidRPr="00B41551">
        <w:rPr>
          <w:rFonts w:eastAsia="Calibri"/>
          <w:sz w:val="20"/>
          <w:szCs w:val="20"/>
          <w:lang w:eastAsia="en-US"/>
        </w:rPr>
        <w:t>*subject to change after approval of other proposals*</w:t>
      </w:r>
    </w:p>
    <w:p w14:paraId="3D02FA4E" w14:textId="77777777" w:rsidR="00B41551" w:rsidRPr="00B41551" w:rsidRDefault="00B41551">
      <w:pPr>
        <w:suppressAutoHyphens w:val="0"/>
        <w:rPr>
          <w:b/>
          <w:bCs/>
          <w:sz w:val="20"/>
          <w:szCs w:val="20"/>
          <w:u w:val="single"/>
        </w:rPr>
      </w:pPr>
      <w:r w:rsidRPr="00B41551">
        <w:rPr>
          <w:b/>
          <w:bCs/>
          <w:sz w:val="20"/>
          <w:szCs w:val="20"/>
          <w:u w:val="single"/>
        </w:rPr>
        <w:br w:type="page"/>
      </w:r>
    </w:p>
    <w:p w14:paraId="7B18BCE5" w14:textId="07720A54" w:rsidR="001926CF" w:rsidRDefault="001926CF" w:rsidP="001926CF">
      <w:pPr>
        <w:jc w:val="center"/>
        <w:rPr>
          <w:b/>
          <w:bCs/>
          <w:sz w:val="28"/>
          <w:u w:val="single"/>
        </w:rPr>
      </w:pPr>
      <w:r>
        <w:rPr>
          <w:b/>
          <w:bCs/>
          <w:sz w:val="28"/>
          <w:u w:val="single"/>
        </w:rPr>
        <w:lastRenderedPageBreak/>
        <w:t>DELTA PHI EPSILON INTERNATIONAL SORORITY</w:t>
      </w:r>
    </w:p>
    <w:p w14:paraId="7F13A3E9" w14:textId="77777777" w:rsidR="001926CF" w:rsidRDefault="001926CF" w:rsidP="001926CF">
      <w:pPr>
        <w:jc w:val="center"/>
        <w:rPr>
          <w:b/>
          <w:bCs/>
          <w:sz w:val="28"/>
          <w:u w:val="single"/>
        </w:rPr>
      </w:pPr>
    </w:p>
    <w:p w14:paraId="2F841243" w14:textId="77777777" w:rsidR="001926CF" w:rsidRDefault="001926CF" w:rsidP="001926CF">
      <w:pPr>
        <w:jc w:val="center"/>
        <w:rPr>
          <w:b/>
          <w:bCs/>
          <w:sz w:val="28"/>
        </w:rPr>
      </w:pPr>
      <w:r>
        <w:rPr>
          <w:b/>
          <w:bCs/>
          <w:sz w:val="28"/>
        </w:rPr>
        <w:t xml:space="preserve">ALPHA PI BY-LAWS </w:t>
      </w:r>
    </w:p>
    <w:p w14:paraId="78BD6E7A" w14:textId="77777777" w:rsidR="001926CF" w:rsidRDefault="001926CF" w:rsidP="001926CF">
      <w:pPr>
        <w:jc w:val="center"/>
        <w:rPr>
          <w:b/>
          <w:bCs/>
          <w:sz w:val="20"/>
        </w:rPr>
      </w:pPr>
    </w:p>
    <w:p w14:paraId="16442BDE" w14:textId="77777777" w:rsidR="001926CF" w:rsidRDefault="001926CF" w:rsidP="001926CF">
      <w:pPr>
        <w:jc w:val="center"/>
        <w:rPr>
          <w:b/>
          <w:bCs/>
          <w:sz w:val="20"/>
        </w:rPr>
      </w:pPr>
      <w:r>
        <w:rPr>
          <w:b/>
          <w:bCs/>
          <w:sz w:val="20"/>
        </w:rPr>
        <w:t>ARTICLE I</w:t>
      </w:r>
    </w:p>
    <w:p w14:paraId="5053ACB4" w14:textId="77777777" w:rsidR="001926CF" w:rsidRDefault="001926CF" w:rsidP="001926CF">
      <w:pPr>
        <w:jc w:val="center"/>
        <w:rPr>
          <w:b/>
          <w:bCs/>
          <w:sz w:val="20"/>
        </w:rPr>
      </w:pPr>
      <w:r>
        <w:rPr>
          <w:b/>
          <w:bCs/>
          <w:sz w:val="20"/>
        </w:rPr>
        <w:t>OBJECTIVE</w:t>
      </w:r>
    </w:p>
    <w:p w14:paraId="3515530D" w14:textId="77777777" w:rsidR="001926CF" w:rsidRDefault="001926CF" w:rsidP="001926CF">
      <w:pPr>
        <w:ind w:left="1440" w:hanging="720"/>
        <w:rPr>
          <w:sz w:val="20"/>
        </w:rPr>
      </w:pPr>
    </w:p>
    <w:p w14:paraId="0E1FF583" w14:textId="77777777" w:rsidR="001926CF" w:rsidRDefault="001926CF" w:rsidP="0043597E">
      <w:pPr>
        <w:pStyle w:val="BodyText"/>
        <w:numPr>
          <w:ilvl w:val="0"/>
          <w:numId w:val="6"/>
        </w:numPr>
        <w:tabs>
          <w:tab w:val="left" w:pos="720"/>
        </w:tabs>
        <w:jc w:val="left"/>
      </w:pPr>
      <w:r>
        <w:t>The name of this organization shall be DELTA PHI EPSILON, Alpha Pi Chapter, located at Southern Connecticut State University, whose purpose is to foster and promote the ideals and principals of the DELTA PHI EPSILON Sorority, whose Constitution, By-Laws, policies, and procedures, as amended and supplemented from time to time, are hereby adopted and incorporated herein by this reference, and made a part hereof as though more fully set forth herein.</w:t>
      </w:r>
    </w:p>
    <w:p w14:paraId="7B1A699E" w14:textId="77777777" w:rsidR="001926CF" w:rsidRDefault="001926CF" w:rsidP="001926CF">
      <w:pPr>
        <w:jc w:val="center"/>
        <w:rPr>
          <w:sz w:val="20"/>
        </w:rPr>
      </w:pPr>
    </w:p>
    <w:p w14:paraId="3F52DA18" w14:textId="77777777" w:rsidR="001926CF" w:rsidRDefault="001926CF" w:rsidP="001926CF">
      <w:pPr>
        <w:jc w:val="center"/>
        <w:rPr>
          <w:b/>
          <w:bCs/>
          <w:sz w:val="20"/>
        </w:rPr>
      </w:pPr>
      <w:r>
        <w:rPr>
          <w:b/>
          <w:bCs/>
          <w:sz w:val="20"/>
        </w:rPr>
        <w:t>ARTICLE II</w:t>
      </w:r>
    </w:p>
    <w:p w14:paraId="6885A2C2" w14:textId="77777777" w:rsidR="001926CF" w:rsidRDefault="001926CF" w:rsidP="001926CF">
      <w:pPr>
        <w:jc w:val="center"/>
        <w:rPr>
          <w:b/>
          <w:bCs/>
          <w:sz w:val="20"/>
        </w:rPr>
      </w:pPr>
      <w:r>
        <w:rPr>
          <w:b/>
          <w:bCs/>
          <w:sz w:val="20"/>
        </w:rPr>
        <w:t>MEMBERSHIP STATUSES</w:t>
      </w:r>
    </w:p>
    <w:p w14:paraId="69C1D6B9" w14:textId="77777777" w:rsidR="001926CF" w:rsidRDefault="001926CF" w:rsidP="001926CF">
      <w:pPr>
        <w:ind w:left="1440" w:hanging="1440"/>
        <w:jc w:val="both"/>
        <w:rPr>
          <w:b/>
          <w:bCs/>
          <w:sz w:val="20"/>
        </w:rPr>
      </w:pPr>
    </w:p>
    <w:p w14:paraId="1E20E05D" w14:textId="0AA38268" w:rsidR="002F5058" w:rsidRDefault="001926CF" w:rsidP="002F5058">
      <w:pPr>
        <w:numPr>
          <w:ilvl w:val="0"/>
          <w:numId w:val="5"/>
        </w:numPr>
        <w:tabs>
          <w:tab w:val="left" w:pos="720"/>
        </w:tabs>
        <w:rPr>
          <w:sz w:val="20"/>
        </w:rPr>
      </w:pPr>
      <w:r>
        <w:rPr>
          <w:sz w:val="20"/>
        </w:rPr>
        <w:t>A member in good standing:  Any woman who is a duly initiated member in accordance with Article I, is of good moral character, participates regularly in chapter activities, is in good financial standing, is in good scholastic standing with the chapter and the DELTA PHI EPSILON Sorority (holds at least a 2.</w:t>
      </w:r>
      <w:r w:rsidR="00922895">
        <w:rPr>
          <w:sz w:val="20"/>
        </w:rPr>
        <w:t>50</w:t>
      </w:r>
      <w:r>
        <w:rPr>
          <w:sz w:val="20"/>
        </w:rPr>
        <w:t xml:space="preserve"> GPA on a 4.0 scale), maintains expectations of membership</w:t>
      </w:r>
      <w:r w:rsidR="001968F9">
        <w:rPr>
          <w:sz w:val="20"/>
        </w:rPr>
        <w:t xml:space="preserve"> including the completion of 21 PEARLs by the end of the current school year</w:t>
      </w:r>
      <w:r w:rsidR="001E2886">
        <w:rPr>
          <w:sz w:val="20"/>
        </w:rPr>
        <w:t xml:space="preserve"> (four of each S) and the PDP</w:t>
      </w:r>
      <w:r>
        <w:rPr>
          <w:sz w:val="20"/>
        </w:rPr>
        <w:t>,</w:t>
      </w:r>
      <w:r w:rsidR="001E2886">
        <w:rPr>
          <w:sz w:val="20"/>
        </w:rPr>
        <w:t xml:space="preserve"> participation in two (2) fundraisers a semester, eight (8) study hours a semester, two (2) hours of blood drive tabling a semester</w:t>
      </w:r>
      <w:r>
        <w:rPr>
          <w:sz w:val="20"/>
        </w:rPr>
        <w:t xml:space="preserve"> and is in compliance with all standards of academic performance, financial responsibility, conduct, and other requirements set forth in the Constitution of this chapter, the DELTA PHI EPSILON Sorority Constitution, By-Laws, rules, policies, and procedures as amended and supplemented from time to time. </w:t>
      </w:r>
    </w:p>
    <w:p w14:paraId="22B99BEC" w14:textId="77777777" w:rsidR="002F5058" w:rsidRDefault="002F5058" w:rsidP="002F5058">
      <w:pPr>
        <w:ind w:left="720"/>
        <w:rPr>
          <w:sz w:val="20"/>
        </w:rPr>
      </w:pPr>
    </w:p>
    <w:p w14:paraId="5D0FD249" w14:textId="77777777" w:rsidR="002F5058" w:rsidRPr="002F5058" w:rsidRDefault="002F5058" w:rsidP="002F5058">
      <w:pPr>
        <w:numPr>
          <w:ilvl w:val="0"/>
          <w:numId w:val="5"/>
        </w:numPr>
        <w:tabs>
          <w:tab w:val="left" w:pos="720"/>
        </w:tabs>
        <w:rPr>
          <w:sz w:val="20"/>
          <w:szCs w:val="20"/>
        </w:rPr>
      </w:pPr>
      <w:r w:rsidRPr="002F5058">
        <w:rPr>
          <w:sz w:val="20"/>
          <w:szCs w:val="20"/>
        </w:rPr>
        <w:t xml:space="preserve">All financial related standards board hearings should consult the 30, 60, 90 Day Policy and abide strictly by those guidelines for every financial delinquency case. Sisters having trouble meeting financial deadlines should consider payment plan options for the remainder of the semester and the following semester while also communicating with the VPO. This Policy only comes into play if the VPO feels there is no communication with the sister. (Example: not replying back to emails, failure to meet new deadlines the VPO and sister have set together, etc.) In each stage of hearings additional sanctions can be set on the sister for being late on payments should the standards board choose. Once payments are made in full the sister should be fully reinstated with full rights and privileges. </w:t>
      </w:r>
    </w:p>
    <w:p w14:paraId="43032AE9" w14:textId="77777777" w:rsidR="002F5058" w:rsidRPr="002F5058" w:rsidRDefault="002F5058" w:rsidP="002F5058">
      <w:pPr>
        <w:numPr>
          <w:ilvl w:val="0"/>
          <w:numId w:val="48"/>
        </w:numPr>
        <w:tabs>
          <w:tab w:val="left" w:pos="720"/>
        </w:tabs>
        <w:spacing w:after="200" w:line="276" w:lineRule="auto"/>
        <w:contextualSpacing/>
        <w:rPr>
          <w:sz w:val="20"/>
          <w:szCs w:val="20"/>
          <w:lang w:eastAsia="en-US"/>
        </w:rPr>
      </w:pPr>
      <w:r w:rsidRPr="002F5058">
        <w:rPr>
          <w:sz w:val="20"/>
          <w:szCs w:val="20"/>
          <w:lang w:eastAsia="en-US"/>
        </w:rPr>
        <w:t>30 days outstanding: sister is brought to standards board, negotiation of payment plan at this date is not acceptable, loss of voting privileges</w:t>
      </w:r>
    </w:p>
    <w:p w14:paraId="6B92182A" w14:textId="77777777" w:rsidR="002F5058" w:rsidRPr="002F5058" w:rsidRDefault="002F5058" w:rsidP="002F5058">
      <w:pPr>
        <w:numPr>
          <w:ilvl w:val="0"/>
          <w:numId w:val="48"/>
        </w:numPr>
        <w:tabs>
          <w:tab w:val="left" w:pos="720"/>
        </w:tabs>
        <w:spacing w:after="200" w:line="276" w:lineRule="auto"/>
        <w:contextualSpacing/>
        <w:rPr>
          <w:sz w:val="20"/>
          <w:szCs w:val="20"/>
          <w:lang w:eastAsia="en-US"/>
        </w:rPr>
      </w:pPr>
      <w:r w:rsidRPr="002F5058">
        <w:rPr>
          <w:sz w:val="20"/>
          <w:szCs w:val="20"/>
          <w:lang w:eastAsia="en-US"/>
        </w:rPr>
        <w:t>60 days outstanding: sister is brought to standards board for a second time, loss of voting privileges</w:t>
      </w:r>
    </w:p>
    <w:p w14:paraId="5EB5F632" w14:textId="77777777" w:rsidR="002F5058" w:rsidRPr="002F5058" w:rsidRDefault="002F5058" w:rsidP="002F5058">
      <w:pPr>
        <w:numPr>
          <w:ilvl w:val="0"/>
          <w:numId w:val="48"/>
        </w:numPr>
        <w:tabs>
          <w:tab w:val="left" w:pos="720"/>
        </w:tabs>
        <w:spacing w:after="200" w:line="276" w:lineRule="auto"/>
        <w:contextualSpacing/>
        <w:rPr>
          <w:sz w:val="20"/>
          <w:szCs w:val="20"/>
          <w:lang w:eastAsia="en-US"/>
        </w:rPr>
      </w:pPr>
      <w:r w:rsidRPr="002F5058">
        <w:rPr>
          <w:sz w:val="20"/>
          <w:szCs w:val="20"/>
          <w:lang w:eastAsia="en-US"/>
        </w:rPr>
        <w:t xml:space="preserve">90 days outstanding: the sister is then brought to collections and has a loss of voting and social privileges </w:t>
      </w:r>
    </w:p>
    <w:p w14:paraId="500EA587" w14:textId="660A1F5A" w:rsidR="00E07FEB" w:rsidRPr="002F5058" w:rsidRDefault="00E07FEB" w:rsidP="002F5058">
      <w:pPr>
        <w:tabs>
          <w:tab w:val="left" w:pos="720"/>
        </w:tabs>
        <w:ind w:left="720"/>
        <w:rPr>
          <w:sz w:val="20"/>
        </w:rPr>
      </w:pPr>
    </w:p>
    <w:p w14:paraId="5CF0FF96" w14:textId="77777777" w:rsidR="00E07FEB" w:rsidRDefault="00E07FEB" w:rsidP="0043597E">
      <w:pPr>
        <w:numPr>
          <w:ilvl w:val="0"/>
          <w:numId w:val="5"/>
        </w:numPr>
        <w:tabs>
          <w:tab w:val="left" w:pos="720"/>
        </w:tabs>
        <w:rPr>
          <w:sz w:val="20"/>
        </w:rPr>
      </w:pPr>
      <w:r>
        <w:rPr>
          <w:sz w:val="20"/>
        </w:rPr>
        <w:t>If an active sister is brought up to standards and receives a negative sanction more than 3 times in one semester, they are no longer a sister in good standing for the remainder of the semester. Extenuating circumstances that will exempt a sister from a bad standing would be hospitalization, death in the family, or other reasons that the Standards Board would have to approve. Class is always an exception.</w:t>
      </w:r>
    </w:p>
    <w:p w14:paraId="248A0BA4" w14:textId="77777777" w:rsidR="001926CF" w:rsidRDefault="001926CF" w:rsidP="0043597E">
      <w:pPr>
        <w:rPr>
          <w:sz w:val="20"/>
        </w:rPr>
      </w:pPr>
    </w:p>
    <w:p w14:paraId="5EED4680" w14:textId="77777777" w:rsidR="001926CF" w:rsidRDefault="001926CF" w:rsidP="0043597E">
      <w:pPr>
        <w:numPr>
          <w:ilvl w:val="0"/>
          <w:numId w:val="5"/>
        </w:numPr>
        <w:tabs>
          <w:tab w:val="left" w:pos="720"/>
        </w:tabs>
        <w:rPr>
          <w:sz w:val="20"/>
        </w:rPr>
      </w:pPr>
      <w:r>
        <w:rPr>
          <w:sz w:val="20"/>
        </w:rPr>
        <w:t>An active member:  Any initiated member of DELTA PHI EPSILON Sorority who is</w:t>
      </w:r>
      <w:r w:rsidR="00D92DA1">
        <w:rPr>
          <w:sz w:val="20"/>
        </w:rPr>
        <w:t xml:space="preserve"> a </w:t>
      </w:r>
      <w:r>
        <w:rPr>
          <w:sz w:val="20"/>
        </w:rPr>
        <w:t xml:space="preserve">fully matriculated </w:t>
      </w:r>
      <w:r w:rsidR="00D92DA1">
        <w:rPr>
          <w:sz w:val="20"/>
        </w:rPr>
        <w:t xml:space="preserve">student </w:t>
      </w:r>
      <w:r>
        <w:rPr>
          <w:sz w:val="20"/>
        </w:rPr>
        <w:t xml:space="preserve">at Southern Connecticut State University. </w:t>
      </w:r>
    </w:p>
    <w:p w14:paraId="4FB697FB" w14:textId="77777777" w:rsidR="001926CF" w:rsidRDefault="001926CF" w:rsidP="0043597E">
      <w:pPr>
        <w:rPr>
          <w:sz w:val="20"/>
        </w:rPr>
      </w:pPr>
    </w:p>
    <w:p w14:paraId="2AF15F36" w14:textId="77777777" w:rsidR="001926CF" w:rsidRDefault="001926CF" w:rsidP="0043597E">
      <w:pPr>
        <w:numPr>
          <w:ilvl w:val="0"/>
          <w:numId w:val="5"/>
        </w:numPr>
        <w:tabs>
          <w:tab w:val="left" w:pos="720"/>
        </w:tabs>
        <w:rPr>
          <w:sz w:val="20"/>
        </w:rPr>
      </w:pPr>
      <w:r>
        <w:rPr>
          <w:bCs/>
          <w:sz w:val="20"/>
        </w:rPr>
        <w:t>Inactive membership</w:t>
      </w:r>
      <w:r>
        <w:rPr>
          <w:sz w:val="20"/>
        </w:rPr>
        <w:t xml:space="preserve">: A member may be declared inactive for documented reasons including full-time internships, study abroad programs, co-op programs, student teaching, or severe illness.  The </w:t>
      </w:r>
      <w:r>
        <w:rPr>
          <w:sz w:val="20"/>
        </w:rPr>
        <w:lastRenderedPageBreak/>
        <w:t>decision to grant this status, based on the reasons listed above, rests with the individual chapter's Leadership Team, and it is the responsibility of the Chapter President to forward the roster bearing such information to the International Headquarters.  Such status change permits good standing when the inactive member assumes payment of her own per capita fee as billed to the chapter from the International Headquarters.  No member may be inactive for more than one semester/quarter without prior written approval from the International Governing Board or their designee.  No member may be approved by her chapter for inactive status for reasons other than listed above.  Any exceptions shall be referred to the International Headquarters for approval.</w:t>
      </w:r>
    </w:p>
    <w:p w14:paraId="08DE6B18" w14:textId="77777777" w:rsidR="001926CF" w:rsidRDefault="001926CF" w:rsidP="0043597E">
      <w:pPr>
        <w:rPr>
          <w:sz w:val="20"/>
        </w:rPr>
      </w:pPr>
    </w:p>
    <w:p w14:paraId="57BF2E57" w14:textId="77777777" w:rsidR="001926CF" w:rsidRDefault="001926CF" w:rsidP="0043597E">
      <w:pPr>
        <w:numPr>
          <w:ilvl w:val="0"/>
          <w:numId w:val="5"/>
        </w:numPr>
        <w:tabs>
          <w:tab w:val="left" w:pos="720"/>
        </w:tabs>
        <w:rPr>
          <w:sz w:val="20"/>
        </w:rPr>
      </w:pPr>
      <w:r>
        <w:rPr>
          <w:sz w:val="20"/>
        </w:rPr>
        <w:t>Transferring:  Any member in good standing in her chapter who transfers to another college or university at which there is a chapter of this sorority must be asked to affiliate.  The international organization will provide the member with chapter information.</w:t>
      </w:r>
    </w:p>
    <w:p w14:paraId="5C61A967" w14:textId="77777777" w:rsidR="001926CF" w:rsidRDefault="001926CF" w:rsidP="0043597E">
      <w:pPr>
        <w:rPr>
          <w:sz w:val="20"/>
        </w:rPr>
      </w:pPr>
    </w:p>
    <w:p w14:paraId="29ACC08B" w14:textId="77777777" w:rsidR="001926CF" w:rsidRDefault="001926CF" w:rsidP="0043597E">
      <w:pPr>
        <w:pStyle w:val="BodyTextIndent"/>
        <w:jc w:val="left"/>
      </w:pPr>
      <w:r>
        <w:t>Once the member has affiliated with the new chapter, she is responsible to follow the new dues structure and recompense any new financial fees.  A member who declines such affiliation may, nevertheless, continue as a member in good standing internationally provided that she pay her per capita fee to the International Headquarters until such time as she would have been graduated.  In order to maintain her standing, the transfer member must fill out a Transfer/Non-Continuing Form and submit it with the appropriate payment of the per capita fee to the International Headquarters.  The form must be submitted within thirty (30) days of her enrollment in the new institution.</w:t>
      </w:r>
    </w:p>
    <w:p w14:paraId="63634C17" w14:textId="77777777" w:rsidR="001926CF" w:rsidRDefault="001926CF" w:rsidP="0043597E">
      <w:pPr>
        <w:rPr>
          <w:sz w:val="20"/>
        </w:rPr>
      </w:pPr>
    </w:p>
    <w:p w14:paraId="736B0603" w14:textId="77777777" w:rsidR="001926CF" w:rsidRDefault="001926CF" w:rsidP="0043597E">
      <w:pPr>
        <w:numPr>
          <w:ilvl w:val="0"/>
          <w:numId w:val="5"/>
        </w:numPr>
        <w:tabs>
          <w:tab w:val="left" w:pos="720"/>
        </w:tabs>
        <w:rPr>
          <w:sz w:val="20"/>
        </w:rPr>
      </w:pPr>
      <w:r>
        <w:rPr>
          <w:sz w:val="20"/>
        </w:rPr>
        <w:t xml:space="preserve">An alumna member:  </w:t>
      </w:r>
      <w:r w:rsidR="00383F11" w:rsidRPr="00383F11">
        <w:rPr>
          <w:rFonts w:eastAsiaTheme="minorEastAsia"/>
          <w:sz w:val="20"/>
          <w:szCs w:val="20"/>
          <w:lang w:eastAsia="en-US"/>
        </w:rPr>
        <w:t>An alumna member shall be a previously active member, as defined in Article 2, Section C in good standing, as defined in Article 2, Section A who has ceased to be an active member due to her collegiate graduation or other circumstances only as permitted and approved by Leadership Team and Chapter Advisor(s). Other circumstances can include but are not limited to collegiate graduation in summer, collegiate graduation in fall of that year due to</w:t>
      </w:r>
      <w:r w:rsidR="00383F11" w:rsidRPr="00383F11">
        <w:rPr>
          <w:rFonts w:eastAsiaTheme="minorEastAsia"/>
          <w:b/>
          <w:bCs/>
          <w:sz w:val="20"/>
          <w:szCs w:val="20"/>
          <w:lang w:eastAsia="en-US"/>
        </w:rPr>
        <w:t xml:space="preserve"> </w:t>
      </w:r>
      <w:r w:rsidR="00383F11" w:rsidRPr="00383F11">
        <w:rPr>
          <w:rFonts w:eastAsiaTheme="minorEastAsia"/>
          <w:sz w:val="20"/>
          <w:szCs w:val="20"/>
          <w:lang w:eastAsia="en-US"/>
        </w:rPr>
        <w:t>full-time internships, study abroad, co-op programs, student teaching, university enrollment requirements, or severe illness. Active members that wish to be granted Alumna membership must participate in Alumna Expectations of Membership Workshop with Chapter Advisor and Alumna Ritual.</w:t>
      </w:r>
    </w:p>
    <w:p w14:paraId="6BD2A45D" w14:textId="77777777" w:rsidR="008022B2" w:rsidRDefault="008022B2" w:rsidP="0043597E">
      <w:pPr>
        <w:ind w:left="1080"/>
        <w:rPr>
          <w:sz w:val="20"/>
        </w:rPr>
      </w:pPr>
    </w:p>
    <w:p w14:paraId="0AF8669F" w14:textId="77777777" w:rsidR="001926CF" w:rsidRDefault="001926CF" w:rsidP="0043597E">
      <w:pPr>
        <w:numPr>
          <w:ilvl w:val="0"/>
          <w:numId w:val="5"/>
        </w:numPr>
        <w:tabs>
          <w:tab w:val="left" w:pos="720"/>
        </w:tabs>
        <w:rPr>
          <w:sz w:val="20"/>
        </w:rPr>
      </w:pPr>
      <w:r>
        <w:rPr>
          <w:sz w:val="20"/>
        </w:rPr>
        <w:t xml:space="preserve">An alumna initiate:  Any woman who is not a member of another National </w:t>
      </w:r>
      <w:r w:rsidR="0098212B">
        <w:rPr>
          <w:sz w:val="20"/>
        </w:rPr>
        <w:t>PanHellenic</w:t>
      </w:r>
      <w:r>
        <w:rPr>
          <w:sz w:val="20"/>
        </w:rPr>
        <w:t xml:space="preserve"> Conference sorority and has been singled out for her contributions to DELTA PHI EPSILON Sorority or has distinguished herself to this sorority for either her academic, social, or philanthropic accomplishments or for benefactions to mankind, who has been initiated as an alumna after approval by the Delta Phi Epsilon International Governing Board.  </w:t>
      </w:r>
    </w:p>
    <w:p w14:paraId="7685855A" w14:textId="77777777" w:rsidR="001926CF" w:rsidRPr="004E521D" w:rsidRDefault="001926CF" w:rsidP="0043597E"/>
    <w:p w14:paraId="7B59B23F" w14:textId="77777777" w:rsidR="001926CF" w:rsidRPr="004E521D" w:rsidRDefault="001926CF" w:rsidP="0043597E">
      <w:pPr>
        <w:numPr>
          <w:ilvl w:val="0"/>
          <w:numId w:val="5"/>
        </w:numPr>
        <w:tabs>
          <w:tab w:val="left" w:pos="720"/>
        </w:tabs>
        <w:rPr>
          <w:sz w:val="20"/>
        </w:rPr>
      </w:pPr>
      <w:r w:rsidRPr="004E521D">
        <w:rPr>
          <w:sz w:val="20"/>
        </w:rPr>
        <w:t>Disaffiliation: Any active member who is no longer able or willing to be a member of the DELTA PHI EPSILON Sorority.  An active member who would like to disaffiliate must submit a signed letter stating her desire to terminate membership, chapter affiliation, and a current email and mailing address to the International Headquarters; only signed letters will be accepted.  Any chapter requesting a woman’s disaffiliation must submit to the International Headquarters, standards board material as defined in the Standards Board Manual with the Request for Disaffiliation Form, which will then be reviewed by the Chapter Management Team for approval.  If disaffiliation is approved, the sisterhood badge may be purchased back by or returned to the local chapter or its duly appointed agent in accordance with the general provisions of this sorority regarding disaffiliation.  Disaffiliation is a permanent status change and cannot be changed at a later date.</w:t>
      </w:r>
    </w:p>
    <w:p w14:paraId="3B181219" w14:textId="77777777" w:rsidR="001926CF" w:rsidRDefault="001926CF" w:rsidP="0043597E">
      <w:pPr>
        <w:rPr>
          <w:sz w:val="20"/>
          <w:szCs w:val="20"/>
        </w:rPr>
      </w:pPr>
    </w:p>
    <w:p w14:paraId="257B22A0" w14:textId="77777777" w:rsidR="001926CF" w:rsidRDefault="001926CF" w:rsidP="0043597E">
      <w:pPr>
        <w:numPr>
          <w:ilvl w:val="0"/>
          <w:numId w:val="5"/>
        </w:numPr>
        <w:tabs>
          <w:tab w:val="left" w:pos="720"/>
        </w:tabs>
        <w:rPr>
          <w:sz w:val="20"/>
          <w:szCs w:val="20"/>
        </w:rPr>
      </w:pPr>
      <w:r>
        <w:rPr>
          <w:sz w:val="20"/>
          <w:szCs w:val="20"/>
        </w:rPr>
        <w:t>Disaffiliation: Any new member who chooses not to complete New Member Orientation or does not desire to become a member of the DELTA PHI EPSILON Sorority.  The disaffiliating new member must notify the New Member Educator and have her name placed on the New Member Disaffiliation Form.  The New Member Educator will submit the form to the International Headquarters.  Any fees submitted to the International Headquarters prior to the disaffiliation are non-refundable. </w:t>
      </w:r>
    </w:p>
    <w:p w14:paraId="7FEC09EC" w14:textId="77777777" w:rsidR="001926CF" w:rsidRDefault="001926CF" w:rsidP="001926CF">
      <w:pPr>
        <w:ind w:left="720"/>
        <w:jc w:val="both"/>
        <w:rPr>
          <w:sz w:val="20"/>
        </w:rPr>
      </w:pPr>
    </w:p>
    <w:p w14:paraId="1D458C9C" w14:textId="77777777" w:rsidR="001926CF" w:rsidRDefault="001926CF" w:rsidP="001926CF">
      <w:pPr>
        <w:jc w:val="center"/>
        <w:rPr>
          <w:b/>
          <w:bCs/>
          <w:sz w:val="20"/>
        </w:rPr>
      </w:pPr>
      <w:r>
        <w:rPr>
          <w:b/>
          <w:bCs/>
          <w:sz w:val="20"/>
        </w:rPr>
        <w:lastRenderedPageBreak/>
        <w:t>ARTICLE III</w:t>
      </w:r>
    </w:p>
    <w:p w14:paraId="1030097A" w14:textId="77777777" w:rsidR="001926CF" w:rsidRDefault="001926CF" w:rsidP="001926CF">
      <w:pPr>
        <w:pStyle w:val="Heading5"/>
        <w:tabs>
          <w:tab w:val="left" w:pos="0"/>
        </w:tabs>
      </w:pPr>
      <w:r>
        <w:t>INVITATION TO MEMBERSHIP</w:t>
      </w:r>
    </w:p>
    <w:p w14:paraId="1DE847C4" w14:textId="77777777" w:rsidR="001926CF" w:rsidRDefault="001926CF" w:rsidP="001926CF">
      <w:pPr>
        <w:rPr>
          <w:sz w:val="20"/>
        </w:rPr>
      </w:pPr>
    </w:p>
    <w:p w14:paraId="7315F7C0" w14:textId="2583323B" w:rsidR="001926CF" w:rsidRDefault="001926CF" w:rsidP="0043597E">
      <w:pPr>
        <w:numPr>
          <w:ilvl w:val="0"/>
          <w:numId w:val="10"/>
        </w:numPr>
        <w:tabs>
          <w:tab w:val="left" w:pos="1080"/>
        </w:tabs>
        <w:rPr>
          <w:sz w:val="20"/>
        </w:rPr>
      </w:pPr>
      <w:r>
        <w:rPr>
          <w:sz w:val="20"/>
        </w:rPr>
        <w:t xml:space="preserve">A potential new member shall be tendered an invitation to membership (i.e. bid) by the </w:t>
      </w:r>
      <w:r w:rsidR="00FD5B13">
        <w:rPr>
          <w:sz w:val="20"/>
        </w:rPr>
        <w:t>Yes/No</w:t>
      </w:r>
      <w:r>
        <w:rPr>
          <w:sz w:val="20"/>
        </w:rPr>
        <w:t xml:space="preserve"> voting system, in accordance with the invitation requirements of the chapter, and the DELTA PHI EPSILON Sorority Constitution, By-Laws, policies, and procedures, as amended and supplemented from time to time.</w:t>
      </w:r>
      <w:r w:rsidR="00314543">
        <w:rPr>
          <w:sz w:val="20"/>
        </w:rPr>
        <w:t xml:space="preserve"> </w:t>
      </w:r>
      <w:r w:rsidR="000D61E6">
        <w:rPr>
          <w:sz w:val="20"/>
        </w:rPr>
        <w:t>In order to receive a bid to the Alpha Pi chapter of Delta Phi Epsilon sorority, a potential new member must receive two-thirds of the total possible points when being voted on. All ac</w:t>
      </w:r>
      <w:r w:rsidR="00724239">
        <w:rPr>
          <w:sz w:val="20"/>
        </w:rPr>
        <w:t>tive sisters in good standing who have completed the required recruitment specifications for the semester (as stated by the VPR and Coordinator of Recruitment) will vote on potential new members</w:t>
      </w:r>
      <w:r w:rsidR="000D61E6">
        <w:rPr>
          <w:sz w:val="20"/>
        </w:rPr>
        <w:t>.</w:t>
      </w:r>
    </w:p>
    <w:p w14:paraId="2CCE80E1" w14:textId="77777777" w:rsidR="001926CF" w:rsidRDefault="001926CF" w:rsidP="0043597E">
      <w:pPr>
        <w:ind w:left="720"/>
        <w:rPr>
          <w:sz w:val="20"/>
        </w:rPr>
      </w:pPr>
    </w:p>
    <w:p w14:paraId="09330298" w14:textId="77777777" w:rsidR="001926CF" w:rsidRDefault="001926CF" w:rsidP="0043597E">
      <w:pPr>
        <w:rPr>
          <w:sz w:val="20"/>
        </w:rPr>
      </w:pPr>
    </w:p>
    <w:p w14:paraId="04F7464E" w14:textId="77777777" w:rsidR="001926CF" w:rsidRPr="004E521D" w:rsidRDefault="001926CF" w:rsidP="0043597E">
      <w:pPr>
        <w:numPr>
          <w:ilvl w:val="0"/>
          <w:numId w:val="10"/>
        </w:numPr>
        <w:tabs>
          <w:tab w:val="left" w:pos="1080"/>
        </w:tabs>
        <w:rPr>
          <w:sz w:val="20"/>
        </w:rPr>
      </w:pPr>
      <w:r>
        <w:rPr>
          <w:sz w:val="20"/>
        </w:rPr>
        <w:t>In order to extend an invitation to membership to the DELTA PHI EPSILON Sorority to a potential new member, the potential new member must be fully matriculated at Southern Connecticut State University</w:t>
      </w:r>
      <w:r>
        <w:rPr>
          <w:color w:val="000000"/>
          <w:sz w:val="20"/>
        </w:rPr>
        <w:t xml:space="preserve">, meet the specified grade point average, may not be a current or previous member of any other social Greek sorority on the local, national or international level including those of the National </w:t>
      </w:r>
      <w:r w:rsidR="0098212B">
        <w:rPr>
          <w:color w:val="000000"/>
          <w:sz w:val="20"/>
        </w:rPr>
        <w:t>PanHellenic</w:t>
      </w:r>
      <w:r>
        <w:rPr>
          <w:color w:val="000000"/>
          <w:sz w:val="20"/>
        </w:rPr>
        <w:t xml:space="preserve"> Conference on the Southern Connecticut State University campus or any other. In order to receive a bid, all transfers must have at least a 2.50 cumulative GPA from her previous college and/or university. Incoming freshman must have at least a 2.50 GPA from their high school. Established students, second semester freshman and beyond, must have at least a 2.50 cumulative GPA in order to receive a bid. The Potential New Member must provide the official documentation of their GPA from their previous college and/or university or high school. It is up to the discretion of the Coordinator of Recruitment and Vice President Recruitment to determine when the official documentation needs to be received by.</w:t>
      </w:r>
    </w:p>
    <w:p w14:paraId="1D50E3F2" w14:textId="77777777" w:rsidR="001926CF" w:rsidRPr="004E521D" w:rsidRDefault="001926CF" w:rsidP="0043597E">
      <w:pPr>
        <w:rPr>
          <w:sz w:val="20"/>
        </w:rPr>
      </w:pPr>
    </w:p>
    <w:p w14:paraId="43458AF0" w14:textId="77777777" w:rsidR="001926CF" w:rsidRDefault="001926CF" w:rsidP="0043597E">
      <w:pPr>
        <w:numPr>
          <w:ilvl w:val="0"/>
          <w:numId w:val="10"/>
        </w:numPr>
        <w:tabs>
          <w:tab w:val="left" w:pos="1080"/>
        </w:tabs>
        <w:rPr>
          <w:color w:val="000000"/>
          <w:sz w:val="20"/>
        </w:rPr>
      </w:pPr>
      <w:r w:rsidRPr="004E521D">
        <w:rPr>
          <w:sz w:val="20"/>
        </w:rPr>
        <w:t>After an invitation to membership is accepted, the New Member Fee is received, and the</w:t>
      </w:r>
      <w:r>
        <w:rPr>
          <w:color w:val="000000"/>
          <w:sz w:val="20"/>
        </w:rPr>
        <w:t xml:space="preserve"> ritual is completed, the potential initiate shall be known as a new member of the DELTA PHI EPSILON Sorority and may wear the purple recognition pin of the sorority.</w:t>
      </w:r>
    </w:p>
    <w:p w14:paraId="5DEFF2BA" w14:textId="77777777" w:rsidR="001926CF" w:rsidRDefault="001926CF" w:rsidP="0043597E">
      <w:pPr>
        <w:ind w:left="720"/>
        <w:rPr>
          <w:color w:val="000000"/>
          <w:sz w:val="20"/>
        </w:rPr>
      </w:pPr>
    </w:p>
    <w:p w14:paraId="593FA5BB" w14:textId="77777777" w:rsidR="001926CF" w:rsidRDefault="001926CF" w:rsidP="0043597E">
      <w:pPr>
        <w:numPr>
          <w:ilvl w:val="0"/>
          <w:numId w:val="10"/>
        </w:numPr>
        <w:tabs>
          <w:tab w:val="left" w:pos="1080"/>
        </w:tabs>
        <w:rPr>
          <w:color w:val="000000"/>
          <w:sz w:val="20"/>
        </w:rPr>
      </w:pPr>
      <w:r>
        <w:rPr>
          <w:color w:val="000000"/>
          <w:sz w:val="20"/>
        </w:rPr>
        <w:t>The orientation period for new members shall be six weeks in length.</w:t>
      </w:r>
    </w:p>
    <w:p w14:paraId="79C5E0CE" w14:textId="77777777" w:rsidR="001926CF" w:rsidRDefault="001926CF" w:rsidP="0043597E">
      <w:pPr>
        <w:ind w:left="720"/>
        <w:rPr>
          <w:color w:val="000000"/>
          <w:sz w:val="20"/>
        </w:rPr>
      </w:pPr>
    </w:p>
    <w:p w14:paraId="374E31ED" w14:textId="77777777" w:rsidR="001926CF" w:rsidRDefault="001926CF" w:rsidP="0043597E">
      <w:pPr>
        <w:numPr>
          <w:ilvl w:val="0"/>
          <w:numId w:val="10"/>
        </w:numPr>
        <w:tabs>
          <w:tab w:val="left" w:pos="1080"/>
        </w:tabs>
        <w:rPr>
          <w:color w:val="000000"/>
          <w:sz w:val="20"/>
        </w:rPr>
      </w:pPr>
      <w:r>
        <w:rPr>
          <w:color w:val="000000"/>
          <w:sz w:val="20"/>
        </w:rPr>
        <w:t xml:space="preserve">At the expiration of the stipulated period, the new member shall be formally initiated as a member of this chapter of the DELTA PHI EPSILON Sorority, in accordance with the ritual of this sorority; thereby becoming a member for life provided she remains a member in good standing.  </w:t>
      </w:r>
    </w:p>
    <w:p w14:paraId="4DDE2AF0" w14:textId="77777777" w:rsidR="001926CF" w:rsidRDefault="001926CF" w:rsidP="0043597E">
      <w:pPr>
        <w:rPr>
          <w:color w:val="000000"/>
          <w:sz w:val="20"/>
        </w:rPr>
      </w:pPr>
    </w:p>
    <w:p w14:paraId="5F220ADC" w14:textId="58F2306E" w:rsidR="001926CF" w:rsidRDefault="001926CF" w:rsidP="0043597E">
      <w:pPr>
        <w:numPr>
          <w:ilvl w:val="0"/>
          <w:numId w:val="10"/>
        </w:numPr>
        <w:tabs>
          <w:tab w:val="left" w:pos="1080"/>
        </w:tabs>
        <w:rPr>
          <w:color w:val="000000"/>
          <w:sz w:val="20"/>
        </w:rPr>
      </w:pPr>
      <w:r>
        <w:rPr>
          <w:color w:val="000000"/>
          <w:sz w:val="20"/>
        </w:rPr>
        <w:t>An initiate shall pay all initiati</w:t>
      </w:r>
      <w:r w:rsidR="009032C7">
        <w:rPr>
          <w:color w:val="000000"/>
          <w:sz w:val="20"/>
        </w:rPr>
        <w:t>on fees directly to the chapter by the given deadline set forth by the Vice President Operations and Vice President Membership Development. If member fails to do so, she will not be able to continue the new member orientation period.</w:t>
      </w:r>
    </w:p>
    <w:p w14:paraId="38077350" w14:textId="77777777" w:rsidR="001926CF" w:rsidRDefault="001926CF" w:rsidP="0043597E">
      <w:pPr>
        <w:rPr>
          <w:color w:val="000000"/>
          <w:sz w:val="20"/>
        </w:rPr>
      </w:pPr>
    </w:p>
    <w:p w14:paraId="10DF924A" w14:textId="77777777" w:rsidR="001926CF" w:rsidRDefault="001926CF" w:rsidP="0043597E">
      <w:pPr>
        <w:numPr>
          <w:ilvl w:val="0"/>
          <w:numId w:val="10"/>
        </w:numPr>
        <w:tabs>
          <w:tab w:val="left" w:pos="1080"/>
        </w:tabs>
        <w:rPr>
          <w:color w:val="000000"/>
          <w:sz w:val="20"/>
        </w:rPr>
      </w:pPr>
      <w:r>
        <w:rPr>
          <w:color w:val="000000"/>
          <w:sz w:val="20"/>
        </w:rPr>
        <w:t xml:space="preserve">The membership of a new member shall not be rescinded nor shall the New Member Orientation period be renewed except after a Standards Board hearing has been conducted with a recommendation to disaffiliate and the International Governing Board has received full advice of such intentions and has given approval. </w:t>
      </w:r>
    </w:p>
    <w:p w14:paraId="6BFBECA2" w14:textId="77777777" w:rsidR="00314543" w:rsidRDefault="00314543" w:rsidP="0043597E">
      <w:pPr>
        <w:rPr>
          <w:color w:val="000000"/>
          <w:sz w:val="20"/>
        </w:rPr>
      </w:pPr>
    </w:p>
    <w:p w14:paraId="3AB1F531" w14:textId="77777777" w:rsidR="001926CF" w:rsidRDefault="001926CF" w:rsidP="001926CF">
      <w:pPr>
        <w:jc w:val="both"/>
        <w:rPr>
          <w:color w:val="000000"/>
          <w:sz w:val="20"/>
        </w:rPr>
      </w:pPr>
    </w:p>
    <w:p w14:paraId="581839D5" w14:textId="77777777" w:rsidR="001926CF" w:rsidRDefault="001926CF" w:rsidP="001E0EAE">
      <w:pPr>
        <w:pStyle w:val="Heading6"/>
        <w:tabs>
          <w:tab w:val="left" w:pos="0"/>
        </w:tabs>
        <w:rPr>
          <w:color w:val="000000"/>
          <w:sz w:val="20"/>
        </w:rPr>
      </w:pPr>
      <w:r>
        <w:rPr>
          <w:color w:val="000000"/>
          <w:sz w:val="20"/>
        </w:rPr>
        <w:t>ARTICLE IV</w:t>
      </w:r>
    </w:p>
    <w:p w14:paraId="346F82D6" w14:textId="77777777" w:rsidR="001926CF" w:rsidRDefault="001926CF" w:rsidP="001E0EAE">
      <w:pPr>
        <w:pStyle w:val="Heading5"/>
        <w:tabs>
          <w:tab w:val="left" w:pos="0"/>
        </w:tabs>
        <w:rPr>
          <w:color w:val="000000"/>
        </w:rPr>
      </w:pPr>
      <w:r>
        <w:rPr>
          <w:color w:val="000000"/>
        </w:rPr>
        <w:t>INVITATION TO ALUMNAE INITIATES</w:t>
      </w:r>
    </w:p>
    <w:p w14:paraId="34FB1925" w14:textId="77777777" w:rsidR="001926CF" w:rsidRDefault="001926CF" w:rsidP="001926CF">
      <w:pPr>
        <w:ind w:left="720"/>
        <w:jc w:val="both"/>
        <w:rPr>
          <w:color w:val="000000"/>
          <w:sz w:val="20"/>
        </w:rPr>
      </w:pPr>
    </w:p>
    <w:p w14:paraId="20006C45" w14:textId="77777777" w:rsidR="001926CF" w:rsidRDefault="001926CF" w:rsidP="0043597E">
      <w:pPr>
        <w:numPr>
          <w:ilvl w:val="0"/>
          <w:numId w:val="8"/>
        </w:numPr>
        <w:tabs>
          <w:tab w:val="left" w:pos="1080"/>
        </w:tabs>
        <w:rPr>
          <w:color w:val="000000"/>
          <w:sz w:val="20"/>
        </w:rPr>
      </w:pPr>
      <w:r>
        <w:rPr>
          <w:color w:val="000000"/>
          <w:sz w:val="20"/>
        </w:rPr>
        <w:t xml:space="preserve">The prospective alumna initiate shall be tendered </w:t>
      </w:r>
      <w:proofErr w:type="spellStart"/>
      <w:proofErr w:type="gramStart"/>
      <w:r>
        <w:rPr>
          <w:color w:val="000000"/>
          <w:sz w:val="20"/>
        </w:rPr>
        <w:t>a</w:t>
      </w:r>
      <w:proofErr w:type="spellEnd"/>
      <w:proofErr w:type="gramEnd"/>
      <w:r>
        <w:rPr>
          <w:color w:val="000000"/>
          <w:sz w:val="20"/>
        </w:rPr>
        <w:t xml:space="preserve"> invitation to membership (i.e. bid) in the same manner as provided in Article III, a., of these By-Laws and shall be initiated according to the ritual of this sorority.</w:t>
      </w:r>
    </w:p>
    <w:p w14:paraId="4B466603" w14:textId="77777777" w:rsidR="001926CF" w:rsidRDefault="001926CF" w:rsidP="0043597E">
      <w:pPr>
        <w:ind w:left="1440" w:hanging="720"/>
        <w:rPr>
          <w:color w:val="000000"/>
          <w:sz w:val="20"/>
        </w:rPr>
      </w:pPr>
    </w:p>
    <w:p w14:paraId="66C45DD9" w14:textId="77777777" w:rsidR="001926CF" w:rsidRDefault="001926CF" w:rsidP="0043597E">
      <w:pPr>
        <w:numPr>
          <w:ilvl w:val="0"/>
          <w:numId w:val="8"/>
        </w:numPr>
        <w:tabs>
          <w:tab w:val="left" w:pos="1080"/>
        </w:tabs>
        <w:rPr>
          <w:color w:val="000000"/>
          <w:sz w:val="20"/>
        </w:rPr>
      </w:pPr>
      <w:r>
        <w:rPr>
          <w:color w:val="000000"/>
          <w:sz w:val="20"/>
        </w:rPr>
        <w:lastRenderedPageBreak/>
        <w:t xml:space="preserve">An alumna initiate member shall not pay any initiation fees or assessments.  Those submitting the request for alumnae initiate membership shall pay for all fees. </w:t>
      </w:r>
    </w:p>
    <w:p w14:paraId="16514918" w14:textId="77777777" w:rsidR="001926CF" w:rsidRDefault="001926CF" w:rsidP="0043597E">
      <w:pPr>
        <w:ind w:left="1440" w:hanging="720"/>
        <w:rPr>
          <w:color w:val="000000"/>
          <w:sz w:val="20"/>
        </w:rPr>
      </w:pPr>
    </w:p>
    <w:p w14:paraId="476DC97A" w14:textId="77777777" w:rsidR="001926CF" w:rsidRDefault="001926CF" w:rsidP="0043597E">
      <w:pPr>
        <w:numPr>
          <w:ilvl w:val="0"/>
          <w:numId w:val="8"/>
        </w:numPr>
        <w:tabs>
          <w:tab w:val="left" w:pos="1080"/>
        </w:tabs>
        <w:rPr>
          <w:color w:val="000000"/>
          <w:sz w:val="20"/>
        </w:rPr>
      </w:pPr>
      <w:r>
        <w:rPr>
          <w:color w:val="000000"/>
          <w:sz w:val="20"/>
        </w:rPr>
        <w:t>An alumna initiate shall have full alumnae membership privileges.</w:t>
      </w:r>
    </w:p>
    <w:p w14:paraId="59D72A28" w14:textId="77777777" w:rsidR="001926CF" w:rsidRDefault="001926CF" w:rsidP="0043597E">
      <w:pPr>
        <w:ind w:left="720"/>
        <w:rPr>
          <w:color w:val="000000"/>
          <w:sz w:val="20"/>
        </w:rPr>
      </w:pPr>
    </w:p>
    <w:p w14:paraId="2E791C65" w14:textId="77777777" w:rsidR="001926CF" w:rsidRDefault="0098212B" w:rsidP="0043597E">
      <w:pPr>
        <w:numPr>
          <w:ilvl w:val="0"/>
          <w:numId w:val="8"/>
        </w:numPr>
        <w:tabs>
          <w:tab w:val="left" w:pos="1080"/>
        </w:tabs>
        <w:rPr>
          <w:color w:val="000000"/>
          <w:sz w:val="20"/>
        </w:rPr>
      </w:pPr>
      <w:r>
        <w:rPr>
          <w:color w:val="000000"/>
          <w:sz w:val="20"/>
        </w:rPr>
        <w:t>The International Governing Board prior to offering membership to that person must approve all alumna initiate applications</w:t>
      </w:r>
      <w:r w:rsidR="001926CF">
        <w:rPr>
          <w:color w:val="000000"/>
          <w:sz w:val="20"/>
        </w:rPr>
        <w:t>.</w:t>
      </w:r>
    </w:p>
    <w:p w14:paraId="77431CB0" w14:textId="77777777" w:rsidR="001926CF" w:rsidRDefault="001926CF" w:rsidP="0043597E">
      <w:pPr>
        <w:rPr>
          <w:color w:val="000000"/>
          <w:sz w:val="20"/>
        </w:rPr>
      </w:pPr>
    </w:p>
    <w:p w14:paraId="64B08F82" w14:textId="77777777" w:rsidR="001926CF" w:rsidRPr="001E0EAE" w:rsidRDefault="001926CF" w:rsidP="0043597E">
      <w:pPr>
        <w:numPr>
          <w:ilvl w:val="0"/>
          <w:numId w:val="8"/>
        </w:numPr>
        <w:tabs>
          <w:tab w:val="left" w:pos="1080"/>
        </w:tabs>
        <w:rPr>
          <w:color w:val="000000"/>
          <w:sz w:val="20"/>
        </w:rPr>
      </w:pPr>
      <w:r>
        <w:rPr>
          <w:color w:val="000000"/>
          <w:sz w:val="20"/>
        </w:rPr>
        <w:t xml:space="preserve">Potential alumna </w:t>
      </w:r>
      <w:r w:rsidRPr="001E0EAE">
        <w:rPr>
          <w:color w:val="000000"/>
          <w:sz w:val="20"/>
        </w:rPr>
        <w:t xml:space="preserve">initiates must not be affiliated with another National </w:t>
      </w:r>
      <w:r w:rsidR="0098212B" w:rsidRPr="001E0EAE">
        <w:rPr>
          <w:color w:val="000000"/>
          <w:sz w:val="20"/>
        </w:rPr>
        <w:t>PanHellenic</w:t>
      </w:r>
      <w:r w:rsidRPr="001E0EAE">
        <w:rPr>
          <w:color w:val="000000"/>
          <w:sz w:val="20"/>
        </w:rPr>
        <w:t xml:space="preserve"> Conference group. </w:t>
      </w:r>
    </w:p>
    <w:p w14:paraId="647E6CEE" w14:textId="77777777" w:rsidR="001926CF" w:rsidRPr="001E0EAE" w:rsidRDefault="001926CF" w:rsidP="001E0EAE">
      <w:pPr>
        <w:ind w:left="1440" w:hanging="720"/>
        <w:jc w:val="center"/>
        <w:rPr>
          <w:color w:val="000000"/>
          <w:sz w:val="20"/>
        </w:rPr>
      </w:pPr>
    </w:p>
    <w:p w14:paraId="3E102EDD" w14:textId="77777777" w:rsidR="001E0EAE" w:rsidRPr="001E0EAE" w:rsidRDefault="001E0EAE" w:rsidP="001E0EAE">
      <w:pPr>
        <w:ind w:left="1440" w:hanging="720"/>
        <w:jc w:val="center"/>
        <w:rPr>
          <w:color w:val="000000"/>
          <w:sz w:val="20"/>
        </w:rPr>
      </w:pPr>
    </w:p>
    <w:p w14:paraId="02C02FC6" w14:textId="5EF37A37" w:rsidR="001E0EAE" w:rsidRPr="001E0EAE" w:rsidRDefault="001E0EAE" w:rsidP="001E0EAE">
      <w:pPr>
        <w:pStyle w:val="Heading5"/>
      </w:pPr>
      <w:r w:rsidRPr="001E0EAE">
        <w:t>ARTICLE V: Section 1</w:t>
      </w:r>
    </w:p>
    <w:p w14:paraId="3DA47CB4" w14:textId="2ADDCBBD" w:rsidR="001E0EAE" w:rsidRPr="001E0EAE" w:rsidRDefault="00C66289" w:rsidP="001E0EAE">
      <w:pPr>
        <w:pStyle w:val="Heading5"/>
      </w:pPr>
      <w:r w:rsidRPr="001E0EAE">
        <w:t>ABSENCE FORMS</w:t>
      </w:r>
    </w:p>
    <w:p w14:paraId="2DA9B260" w14:textId="77777777" w:rsidR="001E0EAE" w:rsidRPr="001E0EAE" w:rsidRDefault="001E0EAE" w:rsidP="001E0EAE">
      <w:pPr>
        <w:ind w:left="1440" w:hanging="720"/>
        <w:jc w:val="center"/>
        <w:rPr>
          <w:b/>
          <w:color w:val="000000"/>
          <w:sz w:val="20"/>
        </w:rPr>
      </w:pPr>
    </w:p>
    <w:p w14:paraId="37956F1E" w14:textId="3F762CC6" w:rsidR="001E0EAE" w:rsidRPr="001E0EAE" w:rsidRDefault="001E0EAE" w:rsidP="001E0EAE">
      <w:pPr>
        <w:pStyle w:val="ListParagraph"/>
        <w:numPr>
          <w:ilvl w:val="0"/>
          <w:numId w:val="45"/>
        </w:numPr>
        <w:ind w:left="1080"/>
        <w:rPr>
          <w:rFonts w:ascii="Times New Roman" w:hAnsi="Times New Roman" w:cs="Times New Roman"/>
          <w:color w:val="000000"/>
          <w:sz w:val="20"/>
        </w:rPr>
      </w:pPr>
      <w:r w:rsidRPr="001E0EAE">
        <w:rPr>
          <w:rFonts w:ascii="Times New Roman" w:hAnsi="Times New Roman" w:cs="Times New Roman"/>
          <w:color w:val="000000"/>
          <w:sz w:val="20"/>
        </w:rPr>
        <w:t>For every mandatory event, an absence form (which will be provided by the President</w:t>
      </w:r>
      <w:r>
        <w:rPr>
          <w:rFonts w:ascii="Times New Roman" w:hAnsi="Times New Roman" w:cs="Times New Roman"/>
          <w:color w:val="000000"/>
          <w:sz w:val="20"/>
        </w:rPr>
        <w:t>) must be filled out and handed in two (2) weeks prior to the mandatory event that the sister is intending to miss</w:t>
      </w:r>
      <w:r w:rsidR="00295768">
        <w:rPr>
          <w:rFonts w:ascii="Times New Roman" w:hAnsi="Times New Roman" w:cs="Times New Roman"/>
          <w:color w:val="000000"/>
          <w:sz w:val="20"/>
        </w:rPr>
        <w:t xml:space="preserve">. The completed absence forms will then be approved or denied weekly, at the discretion of the President and Faculty Advisor. </w:t>
      </w:r>
      <w:r w:rsidR="00936C85">
        <w:rPr>
          <w:rFonts w:ascii="Times New Roman" w:hAnsi="Times New Roman" w:cs="Times New Roman"/>
          <w:color w:val="000000"/>
          <w:sz w:val="20"/>
        </w:rPr>
        <w:t>If approved, the sister will be excused from the mandatory event without being brought up to standards. If the absence form is denied, and the sister is still absent from the event, the sister will be sent to standards board. Absence forms not received by the set deadlines, will be accepted, however it is not guaranteed that they will be approved or denied. If there is an extenuating circumstance that will result in the absence from a mandatory event</w:t>
      </w:r>
      <w:r w:rsidR="00295768">
        <w:rPr>
          <w:rFonts w:ascii="Times New Roman" w:hAnsi="Times New Roman" w:cs="Times New Roman"/>
          <w:color w:val="000000"/>
          <w:sz w:val="20"/>
        </w:rPr>
        <w:t xml:space="preserve"> </w:t>
      </w:r>
      <w:r w:rsidR="00936C85">
        <w:rPr>
          <w:rFonts w:ascii="Times New Roman" w:hAnsi="Times New Roman" w:cs="Times New Roman"/>
          <w:color w:val="000000"/>
          <w:sz w:val="20"/>
        </w:rPr>
        <w:t>after the deadline for absence forms has passed, sisters must reach out to the Chapter President to be excused.</w:t>
      </w:r>
    </w:p>
    <w:p w14:paraId="54864919" w14:textId="77777777" w:rsidR="001E0EAE" w:rsidRDefault="001E0EAE" w:rsidP="001E0EAE">
      <w:pPr>
        <w:ind w:left="1440" w:hanging="720"/>
        <w:jc w:val="center"/>
        <w:rPr>
          <w:b/>
          <w:color w:val="000000"/>
          <w:sz w:val="20"/>
        </w:rPr>
      </w:pPr>
    </w:p>
    <w:p w14:paraId="7D9F0FB1" w14:textId="77777777" w:rsidR="00D77312" w:rsidRDefault="00D77312" w:rsidP="001E0EAE">
      <w:pPr>
        <w:jc w:val="center"/>
        <w:rPr>
          <w:color w:val="000000"/>
          <w:sz w:val="20"/>
        </w:rPr>
      </w:pPr>
    </w:p>
    <w:p w14:paraId="5A29E51F" w14:textId="77777777" w:rsidR="001926CF" w:rsidRDefault="001926CF" w:rsidP="001E0EAE">
      <w:pPr>
        <w:jc w:val="center"/>
        <w:rPr>
          <w:b/>
          <w:bCs/>
          <w:color w:val="000000"/>
          <w:sz w:val="20"/>
        </w:rPr>
      </w:pPr>
      <w:r>
        <w:rPr>
          <w:b/>
          <w:bCs/>
          <w:color w:val="000000"/>
          <w:sz w:val="20"/>
        </w:rPr>
        <w:t>ARTICLE V</w:t>
      </w:r>
    </w:p>
    <w:p w14:paraId="1447CA54" w14:textId="77777777" w:rsidR="001926CF" w:rsidRDefault="001926CF" w:rsidP="001E0EAE">
      <w:pPr>
        <w:jc w:val="center"/>
        <w:rPr>
          <w:b/>
          <w:bCs/>
          <w:color w:val="000000"/>
          <w:sz w:val="20"/>
        </w:rPr>
      </w:pPr>
      <w:r>
        <w:rPr>
          <w:b/>
          <w:bCs/>
          <w:color w:val="000000"/>
          <w:sz w:val="20"/>
        </w:rPr>
        <w:t>MEETINGS</w:t>
      </w:r>
    </w:p>
    <w:p w14:paraId="2129B9DB" w14:textId="77777777" w:rsidR="001926CF" w:rsidRDefault="001926CF" w:rsidP="001926CF">
      <w:pPr>
        <w:ind w:left="1440" w:hanging="720"/>
        <w:jc w:val="both"/>
        <w:rPr>
          <w:color w:val="000000"/>
          <w:sz w:val="20"/>
        </w:rPr>
      </w:pPr>
    </w:p>
    <w:p w14:paraId="58CBC905" w14:textId="77777777" w:rsidR="001926CF" w:rsidRDefault="001926CF" w:rsidP="0043597E">
      <w:pPr>
        <w:numPr>
          <w:ilvl w:val="0"/>
          <w:numId w:val="7"/>
        </w:numPr>
        <w:tabs>
          <w:tab w:val="left" w:pos="1080"/>
        </w:tabs>
        <w:rPr>
          <w:color w:val="000000"/>
          <w:sz w:val="20"/>
        </w:rPr>
      </w:pPr>
      <w:r>
        <w:rPr>
          <w:color w:val="000000"/>
          <w:sz w:val="20"/>
        </w:rPr>
        <w:t>The order of business at all meetings of this chapter shall be as follows, provided that this order may be suspended at any regular meeting by a majority vote; provided further that at all special meetings only such business shall be transacted as that for which such special meetings shall have been called:</w:t>
      </w:r>
    </w:p>
    <w:p w14:paraId="1CEBA314" w14:textId="77777777" w:rsidR="001926CF" w:rsidRDefault="001926CF" w:rsidP="001926CF">
      <w:pPr>
        <w:ind w:left="1440" w:hanging="720"/>
        <w:jc w:val="both"/>
        <w:rPr>
          <w:color w:val="000000"/>
          <w:sz w:val="20"/>
        </w:rPr>
      </w:pPr>
    </w:p>
    <w:p w14:paraId="16DBFD13" w14:textId="77777777" w:rsidR="001926CF" w:rsidRDefault="001926CF" w:rsidP="0043597E">
      <w:pPr>
        <w:numPr>
          <w:ilvl w:val="0"/>
          <w:numId w:val="11"/>
        </w:numPr>
        <w:tabs>
          <w:tab w:val="left" w:pos="2160"/>
        </w:tabs>
        <w:rPr>
          <w:color w:val="000000"/>
          <w:sz w:val="20"/>
        </w:rPr>
      </w:pPr>
      <w:r>
        <w:rPr>
          <w:color w:val="000000"/>
          <w:sz w:val="20"/>
        </w:rPr>
        <w:t>Opening prayer</w:t>
      </w:r>
    </w:p>
    <w:p w14:paraId="10888E55" w14:textId="77777777" w:rsidR="001926CF" w:rsidRDefault="001926CF" w:rsidP="0043597E">
      <w:pPr>
        <w:numPr>
          <w:ilvl w:val="0"/>
          <w:numId w:val="11"/>
        </w:numPr>
        <w:tabs>
          <w:tab w:val="left" w:pos="2160"/>
        </w:tabs>
        <w:rPr>
          <w:color w:val="000000"/>
          <w:sz w:val="20"/>
        </w:rPr>
      </w:pPr>
      <w:r>
        <w:rPr>
          <w:color w:val="000000"/>
          <w:sz w:val="20"/>
        </w:rPr>
        <w:t>Roll call</w:t>
      </w:r>
    </w:p>
    <w:p w14:paraId="61C910D8" w14:textId="77EA08A9" w:rsidR="001926CF" w:rsidRDefault="003B2C4E" w:rsidP="0043597E">
      <w:pPr>
        <w:numPr>
          <w:ilvl w:val="0"/>
          <w:numId w:val="11"/>
        </w:numPr>
        <w:tabs>
          <w:tab w:val="left" w:pos="2160"/>
        </w:tabs>
        <w:rPr>
          <w:color w:val="000000"/>
          <w:sz w:val="20"/>
        </w:rPr>
      </w:pPr>
      <w:r>
        <w:rPr>
          <w:color w:val="000000"/>
          <w:sz w:val="20"/>
        </w:rPr>
        <w:t>Approval</w:t>
      </w:r>
      <w:r w:rsidR="001926CF">
        <w:rPr>
          <w:color w:val="000000"/>
          <w:sz w:val="20"/>
        </w:rPr>
        <w:t xml:space="preserve"> of the minutes of the previous meeting</w:t>
      </w:r>
    </w:p>
    <w:p w14:paraId="7998109F" w14:textId="42AD3D58" w:rsidR="001926CF" w:rsidRDefault="001926CF" w:rsidP="0043597E">
      <w:pPr>
        <w:numPr>
          <w:ilvl w:val="0"/>
          <w:numId w:val="11"/>
        </w:numPr>
        <w:tabs>
          <w:tab w:val="left" w:pos="2160"/>
        </w:tabs>
        <w:rPr>
          <w:color w:val="000000"/>
          <w:sz w:val="20"/>
        </w:rPr>
      </w:pPr>
      <w:r>
        <w:rPr>
          <w:color w:val="000000"/>
          <w:sz w:val="20"/>
        </w:rPr>
        <w:t xml:space="preserve">Reading of communications from the International </w:t>
      </w:r>
      <w:r w:rsidR="00FD5B13">
        <w:rPr>
          <w:color w:val="000000"/>
          <w:sz w:val="20"/>
        </w:rPr>
        <w:t>Headquarters</w:t>
      </w:r>
    </w:p>
    <w:p w14:paraId="59C2A204" w14:textId="77777777" w:rsidR="001926CF" w:rsidRDefault="001926CF" w:rsidP="0043597E">
      <w:pPr>
        <w:numPr>
          <w:ilvl w:val="0"/>
          <w:numId w:val="11"/>
        </w:numPr>
        <w:tabs>
          <w:tab w:val="left" w:pos="2160"/>
        </w:tabs>
        <w:rPr>
          <w:color w:val="000000"/>
          <w:sz w:val="20"/>
        </w:rPr>
      </w:pPr>
      <w:r>
        <w:rPr>
          <w:color w:val="000000"/>
          <w:sz w:val="20"/>
        </w:rPr>
        <w:t xml:space="preserve">Report of all teams </w:t>
      </w:r>
    </w:p>
    <w:p w14:paraId="1ACE4FD8" w14:textId="77777777" w:rsidR="001926CF" w:rsidRDefault="001926CF" w:rsidP="0043597E">
      <w:pPr>
        <w:numPr>
          <w:ilvl w:val="0"/>
          <w:numId w:val="11"/>
        </w:numPr>
        <w:tabs>
          <w:tab w:val="left" w:pos="2160"/>
        </w:tabs>
        <w:rPr>
          <w:color w:val="000000"/>
          <w:sz w:val="20"/>
        </w:rPr>
      </w:pPr>
      <w:r>
        <w:rPr>
          <w:color w:val="000000"/>
          <w:sz w:val="20"/>
        </w:rPr>
        <w:t>Unfinished business</w:t>
      </w:r>
    </w:p>
    <w:p w14:paraId="77D9C385" w14:textId="77777777" w:rsidR="001926CF" w:rsidRDefault="001926CF" w:rsidP="0043597E">
      <w:pPr>
        <w:numPr>
          <w:ilvl w:val="0"/>
          <w:numId w:val="11"/>
        </w:numPr>
        <w:tabs>
          <w:tab w:val="left" w:pos="2160"/>
        </w:tabs>
        <w:rPr>
          <w:color w:val="000000"/>
          <w:sz w:val="20"/>
        </w:rPr>
      </w:pPr>
      <w:r>
        <w:rPr>
          <w:color w:val="000000"/>
          <w:sz w:val="20"/>
        </w:rPr>
        <w:t>New business</w:t>
      </w:r>
    </w:p>
    <w:p w14:paraId="782EAC0A" w14:textId="77777777" w:rsidR="001926CF" w:rsidRDefault="001926CF" w:rsidP="0043597E">
      <w:pPr>
        <w:numPr>
          <w:ilvl w:val="0"/>
          <w:numId w:val="11"/>
        </w:numPr>
        <w:tabs>
          <w:tab w:val="left" w:pos="2160"/>
        </w:tabs>
        <w:rPr>
          <w:color w:val="000000"/>
          <w:sz w:val="20"/>
        </w:rPr>
      </w:pPr>
      <w:r>
        <w:rPr>
          <w:color w:val="000000"/>
          <w:sz w:val="20"/>
        </w:rPr>
        <w:t>Adjournment</w:t>
      </w:r>
    </w:p>
    <w:p w14:paraId="318AFD09" w14:textId="685B3D65" w:rsidR="001926CF" w:rsidRDefault="001926CF" w:rsidP="0043597E">
      <w:pPr>
        <w:numPr>
          <w:ilvl w:val="0"/>
          <w:numId w:val="11"/>
        </w:numPr>
        <w:tabs>
          <w:tab w:val="left" w:pos="2160"/>
        </w:tabs>
        <w:rPr>
          <w:color w:val="000000"/>
          <w:sz w:val="20"/>
        </w:rPr>
      </w:pPr>
      <w:r>
        <w:rPr>
          <w:color w:val="000000"/>
          <w:sz w:val="20"/>
        </w:rPr>
        <w:t>Good &amp; Welfare</w:t>
      </w:r>
      <w:r w:rsidR="003B2C4E">
        <w:rPr>
          <w:color w:val="000000"/>
          <w:sz w:val="20"/>
        </w:rPr>
        <w:t>, up to the discretion of the Leadership Team</w:t>
      </w:r>
    </w:p>
    <w:p w14:paraId="3C1A106C" w14:textId="77777777" w:rsidR="001926CF" w:rsidRDefault="001926CF" w:rsidP="0043597E">
      <w:pPr>
        <w:ind w:left="1440" w:hanging="720"/>
        <w:rPr>
          <w:color w:val="000000"/>
          <w:sz w:val="20"/>
        </w:rPr>
      </w:pPr>
    </w:p>
    <w:p w14:paraId="4EF4C405" w14:textId="77777777" w:rsidR="001926CF" w:rsidRDefault="001926CF" w:rsidP="0043597E">
      <w:pPr>
        <w:numPr>
          <w:ilvl w:val="0"/>
          <w:numId w:val="7"/>
        </w:numPr>
        <w:tabs>
          <w:tab w:val="left" w:pos="1080"/>
        </w:tabs>
        <w:rPr>
          <w:color w:val="000000"/>
          <w:sz w:val="20"/>
        </w:rPr>
      </w:pPr>
      <w:r>
        <w:rPr>
          <w:color w:val="000000"/>
          <w:sz w:val="20"/>
        </w:rPr>
        <w:t>Any initiated active member in good standing of this chapter of the DELTA PHI EPSILON Sorority has the right, duty, and privilege to attend all meetings, ceremonies, rituals, and all other affairs of this chapter.</w:t>
      </w:r>
    </w:p>
    <w:p w14:paraId="1F10C3EB" w14:textId="77777777" w:rsidR="001926CF" w:rsidRDefault="001926CF" w:rsidP="0043597E">
      <w:pPr>
        <w:ind w:left="720"/>
        <w:rPr>
          <w:color w:val="000000"/>
          <w:sz w:val="20"/>
        </w:rPr>
      </w:pPr>
    </w:p>
    <w:p w14:paraId="6138C884" w14:textId="77777777" w:rsidR="001926CF" w:rsidRDefault="001926CF" w:rsidP="0043597E">
      <w:pPr>
        <w:numPr>
          <w:ilvl w:val="0"/>
          <w:numId w:val="7"/>
        </w:numPr>
        <w:tabs>
          <w:tab w:val="left" w:pos="1080"/>
        </w:tabs>
        <w:rPr>
          <w:color w:val="000000"/>
          <w:sz w:val="20"/>
        </w:rPr>
      </w:pPr>
      <w:r>
        <w:rPr>
          <w:color w:val="000000"/>
          <w:sz w:val="20"/>
        </w:rPr>
        <w:t>A quorum (majority of active members in good standing) is necessary for any action, decision, or vote to take place.</w:t>
      </w:r>
    </w:p>
    <w:p w14:paraId="5A7147FE" w14:textId="77777777" w:rsidR="001926CF" w:rsidRDefault="001926CF" w:rsidP="0043597E">
      <w:pPr>
        <w:ind w:left="720"/>
        <w:rPr>
          <w:color w:val="000000"/>
          <w:sz w:val="20"/>
        </w:rPr>
      </w:pPr>
    </w:p>
    <w:p w14:paraId="46E3C586" w14:textId="77777777" w:rsidR="001926CF" w:rsidRDefault="001926CF" w:rsidP="0043597E">
      <w:pPr>
        <w:numPr>
          <w:ilvl w:val="0"/>
          <w:numId w:val="7"/>
        </w:numPr>
        <w:tabs>
          <w:tab w:val="left" w:pos="1080"/>
        </w:tabs>
        <w:rPr>
          <w:color w:val="000000"/>
          <w:sz w:val="20"/>
        </w:rPr>
      </w:pPr>
      <w:r>
        <w:rPr>
          <w:color w:val="000000"/>
          <w:sz w:val="20"/>
        </w:rPr>
        <w:lastRenderedPageBreak/>
        <w:t xml:space="preserve">All chapter meetings and rituals shall be confidential.  New members, advisors, and faculty members are allowed to attend portions of meetings.  If any member of this sorority divulges anything transpiring at a chapter meeting, ceremony, or ritual of this chapter to a person not a member of this sorority, such act shall be deemed grounds for disciplinary actions through Standards Board proceedings.  Sanctions may include, but are not limited to, revocation of privileges and deactivation upon approval from the International Governing Board.  </w:t>
      </w:r>
    </w:p>
    <w:p w14:paraId="2B1D6EE3" w14:textId="77777777" w:rsidR="001926CF" w:rsidRPr="002A4526" w:rsidRDefault="001926CF" w:rsidP="0043597E">
      <w:pPr>
        <w:rPr>
          <w:sz w:val="20"/>
        </w:rPr>
      </w:pPr>
    </w:p>
    <w:p w14:paraId="2333BFB3" w14:textId="0D2FEDBD" w:rsidR="001926CF" w:rsidRDefault="001926CF" w:rsidP="0043597E">
      <w:pPr>
        <w:numPr>
          <w:ilvl w:val="0"/>
          <w:numId w:val="7"/>
        </w:numPr>
        <w:tabs>
          <w:tab w:val="left" w:pos="1080"/>
        </w:tabs>
        <w:rPr>
          <w:color w:val="000000"/>
          <w:sz w:val="20"/>
        </w:rPr>
      </w:pPr>
      <w:r w:rsidRPr="002A4526">
        <w:rPr>
          <w:sz w:val="20"/>
        </w:rPr>
        <w:t>All weekly chapter meetings are mandatory for all active Sisters.</w:t>
      </w:r>
      <w:r>
        <w:rPr>
          <w:color w:val="FF0000"/>
          <w:sz w:val="20"/>
        </w:rPr>
        <w:t xml:space="preserve"> </w:t>
      </w:r>
      <w:r w:rsidR="001E0EAE">
        <w:rPr>
          <w:color w:val="000000"/>
          <w:sz w:val="20"/>
        </w:rPr>
        <w:t>Only two</w:t>
      </w:r>
      <w:r>
        <w:rPr>
          <w:color w:val="000000"/>
          <w:sz w:val="20"/>
        </w:rPr>
        <w:t xml:space="preserve"> (</w:t>
      </w:r>
      <w:r w:rsidR="001E0EAE">
        <w:rPr>
          <w:color w:val="000000"/>
          <w:sz w:val="20"/>
        </w:rPr>
        <w:t>2</w:t>
      </w:r>
      <w:r>
        <w:rPr>
          <w:color w:val="000000"/>
          <w:sz w:val="20"/>
        </w:rPr>
        <w:t>) absence</w:t>
      </w:r>
      <w:r w:rsidR="001E0EAE">
        <w:rPr>
          <w:color w:val="000000"/>
          <w:sz w:val="20"/>
        </w:rPr>
        <w:t>s are</w:t>
      </w:r>
      <w:r>
        <w:rPr>
          <w:color w:val="000000"/>
          <w:sz w:val="20"/>
        </w:rPr>
        <w:t xml:space="preserve"> permitted per academic semester unless there are extenuating circumstances of which have been brought to the attention of the President and have had her approval. If a </w:t>
      </w:r>
      <w:proofErr w:type="spellStart"/>
      <w:r>
        <w:rPr>
          <w:color w:val="000000"/>
          <w:sz w:val="20"/>
        </w:rPr>
        <w:t>soror</w:t>
      </w:r>
      <w:proofErr w:type="spellEnd"/>
      <w:r>
        <w:rPr>
          <w:color w:val="000000"/>
          <w:sz w:val="20"/>
        </w:rPr>
        <w:t xml:space="preserve"> exceeds more than one absence per semester she will be taken to Standards Board. </w:t>
      </w:r>
    </w:p>
    <w:p w14:paraId="134E0993" w14:textId="77777777" w:rsidR="001926CF" w:rsidRDefault="001926CF" w:rsidP="001926CF">
      <w:pPr>
        <w:jc w:val="both"/>
        <w:rPr>
          <w:color w:val="000000"/>
          <w:sz w:val="20"/>
        </w:rPr>
      </w:pPr>
    </w:p>
    <w:p w14:paraId="33D2142F" w14:textId="77777777" w:rsidR="001926CF" w:rsidRDefault="001926CF" w:rsidP="001926CF">
      <w:pPr>
        <w:jc w:val="both"/>
        <w:rPr>
          <w:color w:val="000000"/>
          <w:sz w:val="20"/>
        </w:rPr>
      </w:pPr>
    </w:p>
    <w:p w14:paraId="1D5D295E" w14:textId="77777777" w:rsidR="001926CF" w:rsidRDefault="001926CF" w:rsidP="001926CF">
      <w:pPr>
        <w:jc w:val="center"/>
        <w:rPr>
          <w:b/>
          <w:bCs/>
          <w:color w:val="000000"/>
          <w:sz w:val="20"/>
        </w:rPr>
      </w:pPr>
      <w:r>
        <w:rPr>
          <w:b/>
          <w:bCs/>
          <w:color w:val="000000"/>
          <w:sz w:val="20"/>
        </w:rPr>
        <w:t>ARTICLE VI</w:t>
      </w:r>
    </w:p>
    <w:p w14:paraId="1A08A9E8" w14:textId="77777777" w:rsidR="001926CF" w:rsidRDefault="001926CF" w:rsidP="001926CF">
      <w:pPr>
        <w:jc w:val="center"/>
        <w:rPr>
          <w:b/>
          <w:bCs/>
          <w:color w:val="000000"/>
          <w:sz w:val="20"/>
        </w:rPr>
      </w:pPr>
      <w:r>
        <w:rPr>
          <w:b/>
          <w:bCs/>
          <w:color w:val="000000"/>
          <w:sz w:val="20"/>
        </w:rPr>
        <w:t>QUALIFICATIONS FOR VOTING AT MEETINGS</w:t>
      </w:r>
    </w:p>
    <w:p w14:paraId="596AE9F1" w14:textId="77777777" w:rsidR="001926CF" w:rsidRDefault="001926CF" w:rsidP="0043597E">
      <w:pPr>
        <w:ind w:left="1440" w:hanging="720"/>
        <w:rPr>
          <w:color w:val="000000"/>
          <w:sz w:val="20"/>
        </w:rPr>
      </w:pPr>
    </w:p>
    <w:p w14:paraId="759DB962" w14:textId="77777777" w:rsidR="001926CF" w:rsidRDefault="001926CF" w:rsidP="0043597E">
      <w:pPr>
        <w:numPr>
          <w:ilvl w:val="0"/>
          <w:numId w:val="2"/>
        </w:numPr>
        <w:tabs>
          <w:tab w:val="left" w:pos="1080"/>
        </w:tabs>
        <w:rPr>
          <w:color w:val="000000"/>
          <w:sz w:val="20"/>
        </w:rPr>
      </w:pPr>
      <w:r>
        <w:rPr>
          <w:color w:val="000000"/>
          <w:sz w:val="20"/>
        </w:rPr>
        <w:t>Every active member in good standing shall have the right to vote at all meetings.</w:t>
      </w:r>
    </w:p>
    <w:p w14:paraId="1E695725" w14:textId="77777777" w:rsidR="00AE0044" w:rsidRDefault="00AE0044" w:rsidP="0043597E">
      <w:pPr>
        <w:ind w:left="1080"/>
        <w:rPr>
          <w:color w:val="000000"/>
          <w:sz w:val="20"/>
        </w:rPr>
      </w:pPr>
    </w:p>
    <w:p w14:paraId="6645CA28" w14:textId="1DF3BFD5" w:rsidR="00AE0044" w:rsidRDefault="00AE0044" w:rsidP="0043597E">
      <w:pPr>
        <w:numPr>
          <w:ilvl w:val="0"/>
          <w:numId w:val="2"/>
        </w:numPr>
        <w:tabs>
          <w:tab w:val="left" w:pos="1080"/>
        </w:tabs>
        <w:rPr>
          <w:color w:val="000000"/>
          <w:sz w:val="20"/>
        </w:rPr>
      </w:pPr>
      <w:r>
        <w:rPr>
          <w:color w:val="000000"/>
          <w:sz w:val="20"/>
        </w:rPr>
        <w:t xml:space="preserve">If you are a sister in bad standing due to the sole fact that you have below a 2.5 GPA, you </w:t>
      </w:r>
      <w:r w:rsidR="0043597E">
        <w:rPr>
          <w:color w:val="000000"/>
          <w:sz w:val="20"/>
        </w:rPr>
        <w:t>h</w:t>
      </w:r>
      <w:r>
        <w:rPr>
          <w:color w:val="000000"/>
          <w:sz w:val="20"/>
        </w:rPr>
        <w:t>ave the right to vote as long as your GPA is above a cumulative 2.25.</w:t>
      </w:r>
    </w:p>
    <w:p w14:paraId="3EDDE7F4" w14:textId="77777777" w:rsidR="001926CF" w:rsidRPr="00FD5B13" w:rsidRDefault="001926CF" w:rsidP="0043597E">
      <w:pPr>
        <w:ind w:left="1440" w:hanging="720"/>
        <w:rPr>
          <w:color w:val="000000"/>
          <w:sz w:val="20"/>
        </w:rPr>
      </w:pPr>
    </w:p>
    <w:p w14:paraId="3E3BE128" w14:textId="47E6468D" w:rsidR="001926CF" w:rsidRPr="00FD5B13" w:rsidRDefault="00AE0044" w:rsidP="0043597E">
      <w:pPr>
        <w:numPr>
          <w:ilvl w:val="0"/>
          <w:numId w:val="2"/>
        </w:numPr>
        <w:tabs>
          <w:tab w:val="left" w:pos="1080"/>
        </w:tabs>
        <w:rPr>
          <w:bCs/>
          <w:color w:val="000000"/>
          <w:sz w:val="20"/>
        </w:rPr>
      </w:pPr>
      <w:r w:rsidRPr="00FD5B13">
        <w:rPr>
          <w:color w:val="000000"/>
          <w:sz w:val="20"/>
        </w:rPr>
        <w:t xml:space="preserve">An active member that is eligible to vote </w:t>
      </w:r>
      <w:r w:rsidR="00FD5B13" w:rsidRPr="00FD5B13">
        <w:rPr>
          <w:color w:val="000000"/>
          <w:sz w:val="20"/>
        </w:rPr>
        <w:t>must be present when the voting takes place</w:t>
      </w:r>
      <w:r w:rsidR="00FD5B13">
        <w:rPr>
          <w:color w:val="000000"/>
          <w:sz w:val="20"/>
        </w:rPr>
        <w:t>.</w:t>
      </w:r>
    </w:p>
    <w:p w14:paraId="390F1968" w14:textId="77777777" w:rsidR="00FD5B13" w:rsidRDefault="00FD5B13" w:rsidP="0043597E">
      <w:pPr>
        <w:pStyle w:val="ListParagraph"/>
        <w:rPr>
          <w:b/>
          <w:bCs/>
          <w:color w:val="000000"/>
          <w:sz w:val="20"/>
        </w:rPr>
      </w:pPr>
    </w:p>
    <w:p w14:paraId="113F00D1" w14:textId="77777777" w:rsidR="00FD5B13" w:rsidRDefault="00FD5B13" w:rsidP="00FD5B13">
      <w:pPr>
        <w:tabs>
          <w:tab w:val="left" w:pos="1080"/>
        </w:tabs>
        <w:ind w:left="1080"/>
        <w:jc w:val="both"/>
        <w:rPr>
          <w:b/>
          <w:bCs/>
          <w:color w:val="000000"/>
          <w:sz w:val="20"/>
        </w:rPr>
      </w:pPr>
    </w:p>
    <w:p w14:paraId="1A3989C2" w14:textId="77777777" w:rsidR="001926CF" w:rsidRDefault="001926CF" w:rsidP="001926CF">
      <w:pPr>
        <w:jc w:val="center"/>
        <w:rPr>
          <w:b/>
          <w:bCs/>
          <w:color w:val="000000"/>
          <w:sz w:val="20"/>
        </w:rPr>
      </w:pPr>
      <w:r>
        <w:rPr>
          <w:b/>
          <w:bCs/>
          <w:color w:val="000000"/>
          <w:sz w:val="20"/>
        </w:rPr>
        <w:t>ARTICLE VII</w:t>
      </w:r>
    </w:p>
    <w:p w14:paraId="2C66A33B" w14:textId="77777777" w:rsidR="001926CF" w:rsidRDefault="001926CF" w:rsidP="001926CF">
      <w:pPr>
        <w:jc w:val="center"/>
        <w:rPr>
          <w:b/>
          <w:bCs/>
          <w:color w:val="000000"/>
          <w:sz w:val="20"/>
        </w:rPr>
      </w:pPr>
      <w:r>
        <w:rPr>
          <w:b/>
          <w:bCs/>
          <w:color w:val="000000"/>
          <w:sz w:val="20"/>
        </w:rPr>
        <w:t>ELECTIONS</w:t>
      </w:r>
    </w:p>
    <w:p w14:paraId="7890DA68" w14:textId="77777777" w:rsidR="001926CF" w:rsidRDefault="001926CF" w:rsidP="0043597E">
      <w:pPr>
        <w:ind w:left="720"/>
        <w:rPr>
          <w:color w:val="000000"/>
          <w:sz w:val="20"/>
        </w:rPr>
      </w:pPr>
    </w:p>
    <w:p w14:paraId="6817CF06" w14:textId="7943915D" w:rsidR="001926CF" w:rsidRDefault="001926CF" w:rsidP="0043597E">
      <w:pPr>
        <w:numPr>
          <w:ilvl w:val="0"/>
          <w:numId w:val="9"/>
        </w:numPr>
        <w:tabs>
          <w:tab w:val="left" w:pos="1080"/>
        </w:tabs>
        <w:rPr>
          <w:color w:val="000000"/>
          <w:sz w:val="20"/>
        </w:rPr>
      </w:pPr>
      <w:r>
        <w:rPr>
          <w:color w:val="000000"/>
          <w:sz w:val="20"/>
        </w:rPr>
        <w:t>The chapter must have a quorum (majority of active members</w:t>
      </w:r>
      <w:r w:rsidR="00AE0044">
        <w:rPr>
          <w:color w:val="000000"/>
          <w:sz w:val="20"/>
        </w:rPr>
        <w:t xml:space="preserve"> that are eligible to vote</w:t>
      </w:r>
      <w:r>
        <w:rPr>
          <w:color w:val="000000"/>
          <w:sz w:val="20"/>
        </w:rPr>
        <w:t xml:space="preserve">) in order to elect officers.   </w:t>
      </w:r>
    </w:p>
    <w:p w14:paraId="746E1422" w14:textId="77777777" w:rsidR="001926CF" w:rsidRDefault="001926CF" w:rsidP="0043597E">
      <w:pPr>
        <w:ind w:left="720"/>
        <w:rPr>
          <w:color w:val="000000"/>
          <w:sz w:val="20"/>
        </w:rPr>
      </w:pPr>
    </w:p>
    <w:p w14:paraId="3E075F54" w14:textId="77777777" w:rsidR="001926CF" w:rsidRDefault="001926CF" w:rsidP="0043597E">
      <w:pPr>
        <w:numPr>
          <w:ilvl w:val="0"/>
          <w:numId w:val="9"/>
        </w:numPr>
        <w:tabs>
          <w:tab w:val="left" w:pos="1080"/>
        </w:tabs>
        <w:rPr>
          <w:color w:val="000000"/>
          <w:sz w:val="20"/>
        </w:rPr>
      </w:pPr>
      <w:r>
        <w:rPr>
          <w:color w:val="000000"/>
          <w:sz w:val="20"/>
        </w:rPr>
        <w:t>The election of all officers shall be by secret ballot.</w:t>
      </w:r>
    </w:p>
    <w:p w14:paraId="3BE0E079" w14:textId="77777777" w:rsidR="001926CF" w:rsidRDefault="001926CF" w:rsidP="0043597E">
      <w:pPr>
        <w:ind w:left="1440" w:hanging="720"/>
        <w:rPr>
          <w:color w:val="000000"/>
          <w:sz w:val="20"/>
        </w:rPr>
      </w:pPr>
    </w:p>
    <w:p w14:paraId="37B291E0" w14:textId="757EB8FC" w:rsidR="001926CF" w:rsidRPr="00FB0C8F" w:rsidRDefault="001926CF" w:rsidP="0043597E">
      <w:pPr>
        <w:numPr>
          <w:ilvl w:val="0"/>
          <w:numId w:val="9"/>
        </w:numPr>
        <w:tabs>
          <w:tab w:val="left" w:pos="1080"/>
        </w:tabs>
        <w:ind w:left="1440" w:hanging="720"/>
        <w:rPr>
          <w:sz w:val="20"/>
        </w:rPr>
      </w:pPr>
      <w:r w:rsidRPr="00FB0C8F">
        <w:rPr>
          <w:color w:val="000000"/>
          <w:sz w:val="20"/>
        </w:rPr>
        <w:t xml:space="preserve">All officers shall be elected by the majority vote of the membership present.  </w:t>
      </w:r>
    </w:p>
    <w:p w14:paraId="198BA4AB" w14:textId="77777777" w:rsidR="00FB0C8F" w:rsidRPr="00FB0C8F" w:rsidRDefault="00FB0C8F" w:rsidP="00FB0C8F">
      <w:pPr>
        <w:tabs>
          <w:tab w:val="left" w:pos="1080"/>
        </w:tabs>
        <w:rPr>
          <w:sz w:val="20"/>
        </w:rPr>
      </w:pPr>
    </w:p>
    <w:p w14:paraId="58932147" w14:textId="77777777" w:rsidR="001926CF" w:rsidRPr="002A4526" w:rsidRDefault="001926CF" w:rsidP="0043597E">
      <w:pPr>
        <w:numPr>
          <w:ilvl w:val="0"/>
          <w:numId w:val="9"/>
        </w:numPr>
        <w:tabs>
          <w:tab w:val="left" w:pos="1080"/>
        </w:tabs>
        <w:rPr>
          <w:sz w:val="20"/>
        </w:rPr>
      </w:pPr>
      <w:r w:rsidRPr="002A4526">
        <w:rPr>
          <w:sz w:val="20"/>
        </w:rPr>
        <w:t>Nominees must be undergraduate members in good sta</w:t>
      </w:r>
      <w:r w:rsidR="00D0797B">
        <w:rPr>
          <w:sz w:val="20"/>
        </w:rPr>
        <w:t>nding holding a minimum of a 2.</w:t>
      </w:r>
      <w:r w:rsidR="00922895">
        <w:rPr>
          <w:sz w:val="20"/>
        </w:rPr>
        <w:t>50</w:t>
      </w:r>
      <w:r w:rsidRPr="002A4526">
        <w:rPr>
          <w:sz w:val="20"/>
        </w:rPr>
        <w:t xml:space="preserve"> GPA on a 4.0 scale for coordinator positions or 2.</w:t>
      </w:r>
      <w:r w:rsidR="00922895">
        <w:rPr>
          <w:sz w:val="20"/>
        </w:rPr>
        <w:t>75</w:t>
      </w:r>
      <w:r w:rsidRPr="002A4526">
        <w:rPr>
          <w:sz w:val="20"/>
        </w:rPr>
        <w:t xml:space="preserve"> GPA on a 4.0 scale for Leadership Team positions. </w:t>
      </w:r>
    </w:p>
    <w:p w14:paraId="1F709802" w14:textId="77777777" w:rsidR="001926CF" w:rsidRPr="002A4526" w:rsidRDefault="001926CF" w:rsidP="0043597E">
      <w:pPr>
        <w:rPr>
          <w:sz w:val="20"/>
        </w:rPr>
      </w:pPr>
    </w:p>
    <w:p w14:paraId="338F8388" w14:textId="1007DB4E" w:rsidR="00A74467" w:rsidRPr="00A74467" w:rsidRDefault="001926CF" w:rsidP="0043597E">
      <w:pPr>
        <w:pStyle w:val="ListParagraph"/>
        <w:numPr>
          <w:ilvl w:val="0"/>
          <w:numId w:val="41"/>
        </w:numPr>
        <w:rPr>
          <w:sz w:val="20"/>
        </w:rPr>
      </w:pPr>
      <w:r w:rsidRPr="00A74467">
        <w:rPr>
          <w:i/>
          <w:iCs/>
          <w:sz w:val="20"/>
        </w:rPr>
        <w:t xml:space="preserve">Eligibility for President, </w:t>
      </w:r>
      <w:r w:rsidRPr="00A74467">
        <w:rPr>
          <w:sz w:val="20"/>
        </w:rPr>
        <w:t xml:space="preserve">require a </w:t>
      </w:r>
      <w:proofErr w:type="spellStart"/>
      <w:r w:rsidRPr="00A74467">
        <w:rPr>
          <w:sz w:val="20"/>
        </w:rPr>
        <w:t>soror</w:t>
      </w:r>
      <w:proofErr w:type="spellEnd"/>
      <w:r w:rsidRPr="00A74467">
        <w:rPr>
          <w:sz w:val="20"/>
        </w:rPr>
        <w:t xml:space="preserve"> to have held a Leadership Team position for no less than one (1) full academic year unless there are extenuating circumstances where their nomination is in the best interests of the chapter. A vote of two-thirds (2/3) of the chapter is required for the approval of such extenuating circumstances. </w:t>
      </w:r>
    </w:p>
    <w:p w14:paraId="639B3B9D" w14:textId="77777777" w:rsidR="00A74467" w:rsidRDefault="001926CF" w:rsidP="0043597E">
      <w:pPr>
        <w:pStyle w:val="ListParagraph"/>
        <w:numPr>
          <w:ilvl w:val="0"/>
          <w:numId w:val="41"/>
        </w:numPr>
        <w:rPr>
          <w:sz w:val="20"/>
        </w:rPr>
      </w:pPr>
      <w:r w:rsidRPr="00A74467">
        <w:rPr>
          <w:i/>
          <w:iCs/>
          <w:sz w:val="20"/>
        </w:rPr>
        <w:t xml:space="preserve">Eligibility for Vice President Operations, Vice President Programming, Vice President Membership Development, Vice President Recruitment, Vice President Academic Affairs &amp; Member-at-Large </w:t>
      </w:r>
      <w:r w:rsidRPr="00A74467">
        <w:rPr>
          <w:iCs/>
          <w:sz w:val="20"/>
        </w:rPr>
        <w:t xml:space="preserve">require an active </w:t>
      </w:r>
      <w:proofErr w:type="spellStart"/>
      <w:r w:rsidRPr="00A74467">
        <w:rPr>
          <w:iCs/>
          <w:sz w:val="20"/>
        </w:rPr>
        <w:t>soror</w:t>
      </w:r>
      <w:proofErr w:type="spellEnd"/>
      <w:r w:rsidRPr="00A74467">
        <w:rPr>
          <w:iCs/>
          <w:sz w:val="20"/>
        </w:rPr>
        <w:t xml:space="preserve"> to have previously held a coordinator position in chapter </w:t>
      </w:r>
      <w:r w:rsidRPr="00A74467">
        <w:rPr>
          <w:sz w:val="20"/>
        </w:rPr>
        <w:t>for no less than one (1) full academic year unless there are extenuating circumstances where their nomination is in the best interests of the chapter. A vote of two-thirds (2/3) of the chapter is required for the approval of such extenuating circumstances.</w:t>
      </w:r>
    </w:p>
    <w:p w14:paraId="2B1CF372" w14:textId="77777777" w:rsidR="00A74467" w:rsidRPr="00A74467" w:rsidRDefault="00CE4524" w:rsidP="0043597E">
      <w:pPr>
        <w:pStyle w:val="ListParagraph"/>
        <w:numPr>
          <w:ilvl w:val="0"/>
          <w:numId w:val="41"/>
        </w:numPr>
        <w:rPr>
          <w:sz w:val="20"/>
        </w:rPr>
      </w:pPr>
      <w:r w:rsidRPr="00A74467">
        <w:rPr>
          <w:rFonts w:ascii="Times New Roman" w:hAnsi="Times New Roman" w:cs="Times New Roman"/>
          <w:i/>
          <w:sz w:val="20"/>
          <w:szCs w:val="20"/>
        </w:rPr>
        <w:t xml:space="preserve">Eligibility for CAP Coordinator, Director of Finance, Coordinator of Philanthropy, Coordinator of </w:t>
      </w:r>
      <w:r w:rsidR="003E4358" w:rsidRPr="00A74467">
        <w:rPr>
          <w:rFonts w:ascii="Times New Roman" w:hAnsi="Times New Roman" w:cs="Times New Roman"/>
          <w:i/>
          <w:sz w:val="20"/>
          <w:szCs w:val="20"/>
        </w:rPr>
        <w:t xml:space="preserve">Recruitment and Coordinator of </w:t>
      </w:r>
      <w:r w:rsidRPr="00A74467">
        <w:rPr>
          <w:rFonts w:ascii="Times New Roman" w:hAnsi="Times New Roman" w:cs="Times New Roman"/>
          <w:i/>
          <w:sz w:val="20"/>
          <w:szCs w:val="20"/>
        </w:rPr>
        <w:t>Special Events</w:t>
      </w:r>
      <w:r w:rsidRPr="00A74467">
        <w:rPr>
          <w:rFonts w:ascii="Times New Roman" w:hAnsi="Times New Roman" w:cs="Times New Roman"/>
          <w:sz w:val="20"/>
          <w:szCs w:val="20"/>
        </w:rPr>
        <w:t xml:space="preserve"> requires an active </w:t>
      </w:r>
      <w:proofErr w:type="spellStart"/>
      <w:r w:rsidRPr="00A74467">
        <w:rPr>
          <w:rFonts w:ascii="Times New Roman" w:hAnsi="Times New Roman" w:cs="Times New Roman"/>
          <w:sz w:val="20"/>
          <w:szCs w:val="20"/>
        </w:rPr>
        <w:lastRenderedPageBreak/>
        <w:t>soror</w:t>
      </w:r>
      <w:proofErr w:type="spellEnd"/>
      <w:r w:rsidRPr="00A74467">
        <w:rPr>
          <w:rFonts w:ascii="Times New Roman" w:hAnsi="Times New Roman" w:cs="Times New Roman"/>
          <w:sz w:val="20"/>
          <w:szCs w:val="20"/>
        </w:rPr>
        <w:t xml:space="preserve"> to have been a sister in good standing for a full semester unless there are extenuating circumstances where their nomination is in the best interests of the Chapter. A vote of two-thirds (2/3) of the Chapter is required for the approval of</w:t>
      </w:r>
      <w:r w:rsidR="009C051C" w:rsidRPr="00A74467">
        <w:rPr>
          <w:rFonts w:ascii="Times New Roman" w:hAnsi="Times New Roman" w:cs="Times New Roman"/>
          <w:sz w:val="20"/>
          <w:szCs w:val="20"/>
        </w:rPr>
        <w:t xml:space="preserve"> such extenuating circumstances, </w:t>
      </w:r>
      <w:r w:rsidR="009C051C" w:rsidRPr="00A74467">
        <w:rPr>
          <w:rFonts w:ascii="Times New Roman" w:eastAsia="Times New Roman" w:hAnsi="Times New Roman" w:cs="Times New Roman"/>
          <w:sz w:val="20"/>
          <w:szCs w:val="20"/>
        </w:rPr>
        <w:t>but sisters requiring this vote will be encouraged and allowed to supply one or two letters of recommendation- showing similar leadership experience from outside sources- to be read before the vote.</w:t>
      </w:r>
    </w:p>
    <w:p w14:paraId="6B3EE84E" w14:textId="10B4197C" w:rsidR="00CE4524" w:rsidRPr="00A74467" w:rsidRDefault="00CE4524" w:rsidP="0043597E">
      <w:pPr>
        <w:pStyle w:val="ListParagraph"/>
        <w:numPr>
          <w:ilvl w:val="0"/>
          <w:numId w:val="41"/>
        </w:numPr>
        <w:rPr>
          <w:sz w:val="20"/>
        </w:rPr>
      </w:pPr>
      <w:r w:rsidRPr="00A74467">
        <w:rPr>
          <w:rFonts w:ascii="Times New Roman" w:hAnsi="Times New Roman" w:cs="Times New Roman"/>
          <w:i/>
          <w:sz w:val="20"/>
          <w:szCs w:val="20"/>
        </w:rPr>
        <w:t xml:space="preserve">Eligibility for Coordinator of New Member Education and Ritualist </w:t>
      </w:r>
      <w:r w:rsidRPr="00A74467">
        <w:rPr>
          <w:rFonts w:ascii="Times New Roman" w:hAnsi="Times New Roman" w:cs="Times New Roman"/>
          <w:sz w:val="20"/>
          <w:szCs w:val="20"/>
        </w:rPr>
        <w:t xml:space="preserve">requires an active </w:t>
      </w:r>
      <w:proofErr w:type="spellStart"/>
      <w:r w:rsidRPr="00A74467">
        <w:rPr>
          <w:rFonts w:ascii="Times New Roman" w:hAnsi="Times New Roman" w:cs="Times New Roman"/>
          <w:sz w:val="20"/>
          <w:szCs w:val="20"/>
        </w:rPr>
        <w:t>soror</w:t>
      </w:r>
      <w:proofErr w:type="spellEnd"/>
      <w:r w:rsidRPr="00A74467">
        <w:rPr>
          <w:rFonts w:ascii="Times New Roman" w:hAnsi="Times New Roman" w:cs="Times New Roman"/>
          <w:sz w:val="20"/>
          <w:szCs w:val="20"/>
        </w:rPr>
        <w:t xml:space="preserve"> to have been a sister in good standing for two full semesters unless there are extenuating circumstances where their nomination is in the best interests of the Chapter. A vote of two-thirds (2/3) of the Chapter is required for the approval of</w:t>
      </w:r>
      <w:r w:rsidR="009C051C" w:rsidRPr="00A74467">
        <w:rPr>
          <w:rFonts w:ascii="Times New Roman" w:hAnsi="Times New Roman" w:cs="Times New Roman"/>
          <w:sz w:val="20"/>
          <w:szCs w:val="20"/>
        </w:rPr>
        <w:t xml:space="preserve"> such extenuating circumstances, </w:t>
      </w:r>
      <w:r w:rsidR="009C051C" w:rsidRPr="00A74467">
        <w:rPr>
          <w:rFonts w:ascii="Times New Roman" w:eastAsia="Times New Roman" w:hAnsi="Times New Roman" w:cs="Times New Roman"/>
          <w:sz w:val="20"/>
          <w:szCs w:val="20"/>
        </w:rPr>
        <w:t>but sisters requiring this vote will be encouraged and allowed to supply one or two letters of recommendation- showing similar leadership experience from outside sources- to be read before the vote.</w:t>
      </w:r>
    </w:p>
    <w:p w14:paraId="570304A0" w14:textId="77777777" w:rsidR="001926CF" w:rsidRDefault="001926CF" w:rsidP="001A79DC">
      <w:pPr>
        <w:rPr>
          <w:color w:val="000000"/>
          <w:sz w:val="20"/>
        </w:rPr>
      </w:pPr>
    </w:p>
    <w:p w14:paraId="29D554EE" w14:textId="77777777" w:rsidR="001926CF" w:rsidRDefault="001926CF" w:rsidP="0043597E">
      <w:pPr>
        <w:numPr>
          <w:ilvl w:val="0"/>
          <w:numId w:val="9"/>
        </w:numPr>
        <w:tabs>
          <w:tab w:val="left" w:pos="1080"/>
        </w:tabs>
        <w:rPr>
          <w:color w:val="000000"/>
          <w:sz w:val="20"/>
        </w:rPr>
      </w:pPr>
      <w:r>
        <w:rPr>
          <w:color w:val="000000"/>
          <w:sz w:val="20"/>
        </w:rPr>
        <w:t xml:space="preserve">In the event that a nominee for a Leadership Team position does not meet the minimum standards, a Leadership Team Waiver to Run Form must be completed and sent to the International Headquarters for consideration three weeks prior to the election.  If the Leadership Team Waiver to Run Form is not submitted at least three weeks prior to the request may not be considered.  </w:t>
      </w:r>
    </w:p>
    <w:p w14:paraId="7827EA07" w14:textId="77777777" w:rsidR="001926CF" w:rsidRDefault="001926CF" w:rsidP="0043597E">
      <w:pPr>
        <w:ind w:left="720"/>
        <w:rPr>
          <w:color w:val="000000"/>
          <w:sz w:val="20"/>
        </w:rPr>
      </w:pPr>
    </w:p>
    <w:p w14:paraId="2E49F7E5" w14:textId="77777777" w:rsidR="001926CF" w:rsidRDefault="001926CF" w:rsidP="0043597E">
      <w:pPr>
        <w:numPr>
          <w:ilvl w:val="0"/>
          <w:numId w:val="9"/>
        </w:numPr>
        <w:tabs>
          <w:tab w:val="left" w:pos="1080"/>
        </w:tabs>
        <w:rPr>
          <w:color w:val="000000"/>
          <w:sz w:val="20"/>
        </w:rPr>
      </w:pPr>
      <w:r>
        <w:rPr>
          <w:color w:val="000000"/>
          <w:sz w:val="20"/>
        </w:rPr>
        <w:t xml:space="preserve">A slate of nominees must be presented to the chapter at a regular meeting at least one week prior to the election meeting.  </w:t>
      </w:r>
    </w:p>
    <w:p w14:paraId="66B7CEA7" w14:textId="77777777" w:rsidR="001926CF" w:rsidRDefault="001926CF" w:rsidP="0043597E">
      <w:pPr>
        <w:rPr>
          <w:color w:val="000000"/>
          <w:sz w:val="20"/>
        </w:rPr>
      </w:pPr>
    </w:p>
    <w:p w14:paraId="347FBAEE" w14:textId="77777777" w:rsidR="001926CF" w:rsidRDefault="001926CF" w:rsidP="0043597E">
      <w:pPr>
        <w:numPr>
          <w:ilvl w:val="0"/>
          <w:numId w:val="9"/>
        </w:numPr>
        <w:tabs>
          <w:tab w:val="left" w:pos="1080"/>
        </w:tabs>
        <w:rPr>
          <w:color w:val="000000"/>
          <w:sz w:val="20"/>
        </w:rPr>
      </w:pPr>
      <w:r>
        <w:rPr>
          <w:color w:val="000000"/>
          <w:sz w:val="20"/>
        </w:rPr>
        <w:t>Additional nominations are permitted at the election meeting.</w:t>
      </w:r>
    </w:p>
    <w:p w14:paraId="23330345" w14:textId="77777777" w:rsidR="001926CF" w:rsidRDefault="001926CF" w:rsidP="0043597E">
      <w:pPr>
        <w:ind w:left="1440" w:hanging="720"/>
        <w:rPr>
          <w:color w:val="000000"/>
          <w:sz w:val="20"/>
        </w:rPr>
      </w:pPr>
    </w:p>
    <w:p w14:paraId="77113A7D" w14:textId="77777777" w:rsidR="001926CF" w:rsidRDefault="001926CF" w:rsidP="0043597E">
      <w:pPr>
        <w:numPr>
          <w:ilvl w:val="0"/>
          <w:numId w:val="9"/>
        </w:numPr>
        <w:tabs>
          <w:tab w:val="left" w:pos="1080"/>
        </w:tabs>
        <w:rPr>
          <w:color w:val="000000"/>
          <w:sz w:val="20"/>
        </w:rPr>
      </w:pPr>
      <w:r>
        <w:rPr>
          <w:color w:val="000000"/>
          <w:sz w:val="20"/>
        </w:rPr>
        <w:t>Elections are to be held prior to the expiration of the former officers’ terms, to allow for a transition of officers.</w:t>
      </w:r>
    </w:p>
    <w:p w14:paraId="6AFDD81A" w14:textId="77777777" w:rsidR="001926CF" w:rsidRDefault="001926CF" w:rsidP="0043597E">
      <w:pPr>
        <w:ind w:left="1440" w:hanging="720"/>
        <w:rPr>
          <w:color w:val="000000"/>
          <w:sz w:val="20"/>
        </w:rPr>
      </w:pPr>
    </w:p>
    <w:p w14:paraId="27583FAE" w14:textId="77777777" w:rsidR="001926CF" w:rsidRDefault="001926CF" w:rsidP="0043597E">
      <w:pPr>
        <w:numPr>
          <w:ilvl w:val="0"/>
          <w:numId w:val="9"/>
        </w:numPr>
        <w:tabs>
          <w:tab w:val="left" w:pos="1080"/>
        </w:tabs>
        <w:rPr>
          <w:color w:val="000000"/>
          <w:sz w:val="20"/>
        </w:rPr>
      </w:pPr>
      <w:r>
        <w:rPr>
          <w:color w:val="000000"/>
          <w:sz w:val="20"/>
        </w:rPr>
        <w:t xml:space="preserve">Names of new officers should be reported to the Chapter Advisors and International Headquarters immediately following elections. </w:t>
      </w:r>
    </w:p>
    <w:p w14:paraId="7F8FAEC7" w14:textId="77777777" w:rsidR="001926CF" w:rsidRDefault="001926CF" w:rsidP="0043597E">
      <w:pPr>
        <w:rPr>
          <w:color w:val="000000"/>
          <w:sz w:val="20"/>
        </w:rPr>
      </w:pPr>
    </w:p>
    <w:p w14:paraId="0CE81992" w14:textId="77777777" w:rsidR="001926CF" w:rsidRDefault="001926CF" w:rsidP="0043597E">
      <w:pPr>
        <w:numPr>
          <w:ilvl w:val="0"/>
          <w:numId w:val="9"/>
        </w:numPr>
        <w:tabs>
          <w:tab w:val="left" w:pos="1080"/>
        </w:tabs>
        <w:rPr>
          <w:color w:val="000000"/>
          <w:sz w:val="20"/>
          <w:szCs w:val="20"/>
        </w:rPr>
      </w:pPr>
      <w:r>
        <w:rPr>
          <w:color w:val="000000"/>
          <w:sz w:val="20"/>
          <w:szCs w:val="20"/>
        </w:rPr>
        <w:t>All nominees must be present in order to be nominated and/or elected unless there are extenuating circumstances of which the chapter must come to at least a two-thirds (2/3) vote to approve such special circumstances.</w:t>
      </w:r>
    </w:p>
    <w:p w14:paraId="3F29B042" w14:textId="77777777" w:rsidR="00074B04" w:rsidRDefault="00074B04" w:rsidP="0043597E">
      <w:pPr>
        <w:rPr>
          <w:color w:val="000000"/>
          <w:sz w:val="20"/>
          <w:szCs w:val="20"/>
        </w:rPr>
      </w:pPr>
    </w:p>
    <w:p w14:paraId="3D5BB2FC" w14:textId="77777777" w:rsidR="00074B04" w:rsidRDefault="00074B04" w:rsidP="0043597E">
      <w:pPr>
        <w:numPr>
          <w:ilvl w:val="0"/>
          <w:numId w:val="9"/>
        </w:numPr>
        <w:tabs>
          <w:tab w:val="left" w:pos="1080"/>
        </w:tabs>
        <w:rPr>
          <w:color w:val="000000"/>
          <w:sz w:val="20"/>
          <w:szCs w:val="20"/>
        </w:rPr>
      </w:pPr>
      <w:r>
        <w:rPr>
          <w:color w:val="000000"/>
          <w:sz w:val="20"/>
          <w:szCs w:val="20"/>
        </w:rPr>
        <w:t>The position of Coordinator of Risk Management will be appointed by the President. Candidates will submit their names and a short speech to the President after nominations.</w:t>
      </w:r>
    </w:p>
    <w:p w14:paraId="01EE53AE" w14:textId="77777777" w:rsidR="00074B04" w:rsidRDefault="00074B04" w:rsidP="0043597E">
      <w:pPr>
        <w:rPr>
          <w:color w:val="000000"/>
          <w:sz w:val="20"/>
          <w:szCs w:val="20"/>
        </w:rPr>
      </w:pPr>
    </w:p>
    <w:p w14:paraId="2F0CDD6E" w14:textId="77777777" w:rsidR="00074B04" w:rsidRDefault="00074B04" w:rsidP="0043597E">
      <w:pPr>
        <w:numPr>
          <w:ilvl w:val="0"/>
          <w:numId w:val="9"/>
        </w:numPr>
        <w:tabs>
          <w:tab w:val="left" w:pos="1080"/>
        </w:tabs>
        <w:rPr>
          <w:color w:val="000000"/>
          <w:sz w:val="20"/>
          <w:szCs w:val="20"/>
        </w:rPr>
      </w:pPr>
      <w:r>
        <w:rPr>
          <w:color w:val="000000"/>
          <w:sz w:val="20"/>
          <w:szCs w:val="20"/>
        </w:rPr>
        <w:t>The positions of GLC Delegate and GLC Alternates shall be appointed by the current Leadership Team. Any sister interested in the position and who can attend the mandatory GLC meeting time</w:t>
      </w:r>
      <w:r w:rsidR="00C81871">
        <w:rPr>
          <w:color w:val="000000"/>
          <w:sz w:val="20"/>
          <w:szCs w:val="20"/>
        </w:rPr>
        <w:t xml:space="preserve"> will submit their names and a short speech expressing their interest in the position, to the President. The Leadership Team members will then decide who will be appointed the position of delegate and alternates. </w:t>
      </w:r>
    </w:p>
    <w:p w14:paraId="1B9786AE" w14:textId="77777777" w:rsidR="0098212B" w:rsidRDefault="0098212B" w:rsidP="0098212B">
      <w:pPr>
        <w:jc w:val="center"/>
        <w:rPr>
          <w:color w:val="333333"/>
          <w:sz w:val="20"/>
          <w:szCs w:val="20"/>
          <w:shd w:val="clear" w:color="auto" w:fill="FFFFFF"/>
        </w:rPr>
      </w:pPr>
    </w:p>
    <w:p w14:paraId="4B62E7C6" w14:textId="77777777" w:rsidR="001926CF" w:rsidRPr="003B2C4E" w:rsidRDefault="001926CF" w:rsidP="001926CF">
      <w:pPr>
        <w:jc w:val="both"/>
        <w:rPr>
          <w:color w:val="000000"/>
          <w:sz w:val="20"/>
          <w:szCs w:val="20"/>
        </w:rPr>
      </w:pPr>
    </w:p>
    <w:p w14:paraId="2C627EEF" w14:textId="77777777" w:rsidR="001926CF" w:rsidRPr="003B2C4E" w:rsidRDefault="001926CF" w:rsidP="001926CF">
      <w:pPr>
        <w:jc w:val="center"/>
        <w:rPr>
          <w:b/>
          <w:color w:val="000000"/>
          <w:sz w:val="20"/>
          <w:szCs w:val="20"/>
        </w:rPr>
      </w:pPr>
      <w:r w:rsidRPr="003B2C4E">
        <w:rPr>
          <w:b/>
          <w:color w:val="000000"/>
          <w:sz w:val="20"/>
          <w:szCs w:val="20"/>
        </w:rPr>
        <w:t>ARTICLE VIII</w:t>
      </w:r>
    </w:p>
    <w:p w14:paraId="59AC4ECB" w14:textId="77777777" w:rsidR="001926CF" w:rsidRPr="003B2C4E" w:rsidRDefault="001926CF" w:rsidP="001926CF">
      <w:pPr>
        <w:jc w:val="center"/>
        <w:rPr>
          <w:b/>
          <w:color w:val="000000"/>
          <w:sz w:val="20"/>
          <w:szCs w:val="20"/>
        </w:rPr>
      </w:pPr>
      <w:r w:rsidRPr="003B2C4E">
        <w:rPr>
          <w:b/>
          <w:color w:val="000000"/>
          <w:sz w:val="20"/>
          <w:szCs w:val="20"/>
        </w:rPr>
        <w:t>ROBERT’S RULES OF ORDER</w:t>
      </w:r>
    </w:p>
    <w:p w14:paraId="4257B5E3" w14:textId="77777777" w:rsidR="001926CF" w:rsidRPr="003B2C4E" w:rsidRDefault="001926CF" w:rsidP="001926CF">
      <w:pPr>
        <w:ind w:left="1440" w:hanging="720"/>
        <w:jc w:val="both"/>
        <w:rPr>
          <w:b/>
          <w:color w:val="000000"/>
          <w:sz w:val="20"/>
          <w:szCs w:val="20"/>
        </w:rPr>
      </w:pPr>
    </w:p>
    <w:p w14:paraId="4FF0A345" w14:textId="2AE47C6A" w:rsidR="001926CF" w:rsidRPr="003B2C4E" w:rsidRDefault="001926CF" w:rsidP="0043597E">
      <w:pPr>
        <w:rPr>
          <w:color w:val="000000"/>
          <w:sz w:val="20"/>
          <w:szCs w:val="20"/>
        </w:rPr>
      </w:pPr>
      <w:r w:rsidRPr="003B2C4E">
        <w:rPr>
          <w:color w:val="000000"/>
          <w:sz w:val="20"/>
          <w:szCs w:val="20"/>
        </w:rPr>
        <w:t>Robert’s Rules of Order shall be the authority on all questions of Parliamentary Law except such rules that may conflict with the provisions of the Constitution and the By-Laws.</w:t>
      </w:r>
    </w:p>
    <w:p w14:paraId="5DB46CB3" w14:textId="77777777" w:rsidR="00314543" w:rsidRDefault="00314543" w:rsidP="00314543">
      <w:pPr>
        <w:jc w:val="both"/>
        <w:rPr>
          <w:b/>
          <w:color w:val="000000"/>
          <w:sz w:val="20"/>
          <w:szCs w:val="20"/>
        </w:rPr>
      </w:pPr>
    </w:p>
    <w:p w14:paraId="1A85C607" w14:textId="77777777" w:rsidR="003B2C4E" w:rsidRPr="003B2C4E" w:rsidRDefault="003B2C4E" w:rsidP="00314543">
      <w:pPr>
        <w:jc w:val="both"/>
        <w:rPr>
          <w:b/>
          <w:color w:val="000000"/>
          <w:sz w:val="20"/>
          <w:szCs w:val="20"/>
        </w:rPr>
      </w:pPr>
    </w:p>
    <w:p w14:paraId="6DBAF8AC" w14:textId="77777777" w:rsidR="001926CF" w:rsidRPr="003B2C4E" w:rsidRDefault="00AA3213" w:rsidP="001926CF">
      <w:pPr>
        <w:pStyle w:val="Heading5"/>
        <w:tabs>
          <w:tab w:val="left" w:pos="0"/>
        </w:tabs>
        <w:rPr>
          <w:bCs w:val="0"/>
          <w:color w:val="000000"/>
          <w:szCs w:val="20"/>
        </w:rPr>
      </w:pPr>
      <w:r w:rsidRPr="003B2C4E">
        <w:rPr>
          <w:bCs w:val="0"/>
          <w:color w:val="000000"/>
          <w:szCs w:val="20"/>
        </w:rPr>
        <w:lastRenderedPageBreak/>
        <w:t>ART</w:t>
      </w:r>
      <w:r w:rsidR="001926CF" w:rsidRPr="003B2C4E">
        <w:rPr>
          <w:bCs w:val="0"/>
          <w:color w:val="000000"/>
          <w:szCs w:val="20"/>
        </w:rPr>
        <w:t>ICLE IX</w:t>
      </w:r>
    </w:p>
    <w:p w14:paraId="38E2E309" w14:textId="77777777" w:rsidR="001926CF" w:rsidRPr="003B2C4E" w:rsidRDefault="001926CF" w:rsidP="001926CF">
      <w:pPr>
        <w:jc w:val="center"/>
        <w:rPr>
          <w:b/>
          <w:color w:val="000000"/>
          <w:sz w:val="20"/>
          <w:szCs w:val="20"/>
        </w:rPr>
      </w:pPr>
      <w:r w:rsidRPr="003B2C4E">
        <w:rPr>
          <w:b/>
          <w:color w:val="000000"/>
          <w:sz w:val="20"/>
          <w:szCs w:val="20"/>
        </w:rPr>
        <w:t>DUTIES OF OFFICERS</w:t>
      </w:r>
    </w:p>
    <w:p w14:paraId="732C902E" w14:textId="77777777" w:rsidR="001926CF" w:rsidRPr="003B2C4E" w:rsidRDefault="001926CF" w:rsidP="001926CF">
      <w:pPr>
        <w:ind w:left="720"/>
        <w:jc w:val="both"/>
        <w:rPr>
          <w:color w:val="000000"/>
          <w:sz w:val="20"/>
          <w:szCs w:val="20"/>
        </w:rPr>
      </w:pPr>
    </w:p>
    <w:p w14:paraId="0FA43298" w14:textId="77777777" w:rsidR="001926CF" w:rsidRPr="003B2C4E" w:rsidRDefault="001926CF" w:rsidP="00BF41EF">
      <w:pPr>
        <w:numPr>
          <w:ilvl w:val="0"/>
          <w:numId w:val="12"/>
        </w:numPr>
        <w:tabs>
          <w:tab w:val="left" w:pos="1080"/>
        </w:tabs>
        <w:rPr>
          <w:color w:val="000000"/>
          <w:sz w:val="20"/>
          <w:szCs w:val="20"/>
        </w:rPr>
      </w:pPr>
      <w:r w:rsidRPr="003B2C4E">
        <w:rPr>
          <w:color w:val="000000"/>
          <w:sz w:val="20"/>
          <w:szCs w:val="20"/>
        </w:rPr>
        <w:t>Chapter President</w:t>
      </w:r>
    </w:p>
    <w:p w14:paraId="2935AAB1" w14:textId="77777777" w:rsidR="001926CF" w:rsidRPr="003B2C4E" w:rsidRDefault="001926CF" w:rsidP="00BF41EF">
      <w:pPr>
        <w:pStyle w:val="BodyTextIndent2"/>
        <w:jc w:val="left"/>
        <w:rPr>
          <w:color w:val="000000"/>
          <w:szCs w:val="20"/>
        </w:rPr>
      </w:pPr>
      <w:r w:rsidRPr="003B2C4E">
        <w:rPr>
          <w:color w:val="000000"/>
          <w:szCs w:val="20"/>
        </w:rPr>
        <w:t>The Chapter President shall have the power to:</w:t>
      </w:r>
    </w:p>
    <w:p w14:paraId="0AE207FE" w14:textId="77777777" w:rsidR="001926CF" w:rsidRPr="003B2C4E" w:rsidRDefault="001926CF" w:rsidP="00BF41EF">
      <w:pPr>
        <w:pStyle w:val="BodyTextIndent2"/>
        <w:jc w:val="left"/>
        <w:rPr>
          <w:color w:val="000000"/>
          <w:szCs w:val="20"/>
        </w:rPr>
      </w:pPr>
    </w:p>
    <w:p w14:paraId="1C595DE3" w14:textId="77777777" w:rsidR="001926CF" w:rsidRPr="003B2C4E" w:rsidRDefault="001926CF" w:rsidP="00BF41EF">
      <w:pPr>
        <w:numPr>
          <w:ilvl w:val="0"/>
          <w:numId w:val="3"/>
        </w:numPr>
        <w:tabs>
          <w:tab w:val="left" w:pos="2160"/>
        </w:tabs>
        <w:rPr>
          <w:color w:val="000000"/>
          <w:sz w:val="20"/>
          <w:szCs w:val="20"/>
        </w:rPr>
      </w:pPr>
      <w:r w:rsidRPr="003B2C4E">
        <w:rPr>
          <w:color w:val="000000"/>
          <w:sz w:val="20"/>
          <w:szCs w:val="20"/>
        </w:rPr>
        <w:t>Call and preside at all meetings of this chapter.</w:t>
      </w:r>
    </w:p>
    <w:p w14:paraId="2B73934D" w14:textId="77777777" w:rsidR="001926CF" w:rsidRPr="003B2C4E" w:rsidRDefault="001926CF" w:rsidP="00BF41EF">
      <w:pPr>
        <w:numPr>
          <w:ilvl w:val="0"/>
          <w:numId w:val="3"/>
        </w:numPr>
        <w:tabs>
          <w:tab w:val="left" w:pos="2160"/>
        </w:tabs>
        <w:rPr>
          <w:color w:val="000000"/>
          <w:sz w:val="20"/>
          <w:szCs w:val="20"/>
        </w:rPr>
      </w:pPr>
      <w:r w:rsidRPr="003B2C4E">
        <w:rPr>
          <w:color w:val="000000"/>
          <w:sz w:val="20"/>
          <w:szCs w:val="20"/>
        </w:rPr>
        <w:t>Cast the deciding vote in the event of a tie vote.</w:t>
      </w:r>
    </w:p>
    <w:p w14:paraId="0BE6AF8B" w14:textId="77777777" w:rsidR="001926CF" w:rsidRPr="003B2C4E" w:rsidRDefault="001926CF" w:rsidP="00BF41EF">
      <w:pPr>
        <w:numPr>
          <w:ilvl w:val="0"/>
          <w:numId w:val="3"/>
        </w:numPr>
        <w:tabs>
          <w:tab w:val="left" w:pos="2160"/>
        </w:tabs>
        <w:rPr>
          <w:color w:val="000000"/>
          <w:sz w:val="20"/>
          <w:szCs w:val="20"/>
        </w:rPr>
      </w:pPr>
      <w:r w:rsidRPr="003B2C4E">
        <w:rPr>
          <w:color w:val="000000"/>
          <w:sz w:val="20"/>
          <w:szCs w:val="20"/>
        </w:rPr>
        <w:t>Appoint such teams as she may deem necessary for the proper conduct and administration of the chapter affairs.</w:t>
      </w:r>
    </w:p>
    <w:p w14:paraId="2BE90E4F" w14:textId="77777777" w:rsidR="001926CF" w:rsidRPr="003B2C4E" w:rsidRDefault="001926CF" w:rsidP="00BF41EF">
      <w:pPr>
        <w:numPr>
          <w:ilvl w:val="0"/>
          <w:numId w:val="3"/>
        </w:numPr>
        <w:tabs>
          <w:tab w:val="left" w:pos="2160"/>
        </w:tabs>
        <w:rPr>
          <w:color w:val="000000"/>
          <w:sz w:val="20"/>
          <w:szCs w:val="20"/>
        </w:rPr>
      </w:pPr>
      <w:r w:rsidRPr="003B2C4E">
        <w:rPr>
          <w:color w:val="000000"/>
          <w:sz w:val="20"/>
          <w:szCs w:val="20"/>
        </w:rPr>
        <w:t>Solemnize and preside at all ritual or ceremonies.</w:t>
      </w:r>
    </w:p>
    <w:p w14:paraId="26D6C9FD" w14:textId="77777777" w:rsidR="001926CF" w:rsidRPr="003B2C4E" w:rsidRDefault="001926CF" w:rsidP="00BF41EF">
      <w:pPr>
        <w:numPr>
          <w:ilvl w:val="0"/>
          <w:numId w:val="3"/>
        </w:numPr>
        <w:tabs>
          <w:tab w:val="left" w:pos="2160"/>
        </w:tabs>
        <w:rPr>
          <w:color w:val="000000"/>
          <w:sz w:val="20"/>
          <w:szCs w:val="20"/>
        </w:rPr>
      </w:pPr>
      <w:r w:rsidRPr="003B2C4E">
        <w:rPr>
          <w:color w:val="000000"/>
          <w:sz w:val="20"/>
          <w:szCs w:val="20"/>
        </w:rPr>
        <w:t>Affix her signature to all official correspondence, documents, and vouchers for the disbursement of chapter fund.</w:t>
      </w:r>
    </w:p>
    <w:p w14:paraId="190FA7DC" w14:textId="77777777" w:rsidR="001926CF" w:rsidRPr="003B2C4E" w:rsidRDefault="001926CF" w:rsidP="00BF41EF">
      <w:pPr>
        <w:numPr>
          <w:ilvl w:val="0"/>
          <w:numId w:val="3"/>
        </w:numPr>
        <w:tabs>
          <w:tab w:val="left" w:pos="2160"/>
        </w:tabs>
        <w:rPr>
          <w:color w:val="000000"/>
          <w:sz w:val="20"/>
          <w:szCs w:val="20"/>
        </w:rPr>
      </w:pPr>
      <w:r w:rsidRPr="003B2C4E">
        <w:rPr>
          <w:color w:val="000000"/>
          <w:sz w:val="20"/>
          <w:szCs w:val="20"/>
        </w:rPr>
        <w:t>Be a member ex-officio of all teams, except Standards Board.</w:t>
      </w:r>
    </w:p>
    <w:p w14:paraId="08A75833" w14:textId="77777777" w:rsidR="001926CF" w:rsidRPr="003B2C4E" w:rsidRDefault="001926CF" w:rsidP="00BF41EF">
      <w:pPr>
        <w:numPr>
          <w:ilvl w:val="0"/>
          <w:numId w:val="3"/>
        </w:numPr>
        <w:tabs>
          <w:tab w:val="left" w:pos="2160"/>
        </w:tabs>
        <w:rPr>
          <w:color w:val="000000"/>
          <w:sz w:val="20"/>
          <w:szCs w:val="20"/>
        </w:rPr>
      </w:pPr>
      <w:r w:rsidRPr="003B2C4E">
        <w:rPr>
          <w:color w:val="000000"/>
          <w:sz w:val="20"/>
          <w:szCs w:val="20"/>
        </w:rPr>
        <w:t>Act as a liaison to the international organization, Chapter Advisor, and Southern Connecticut State University.</w:t>
      </w:r>
    </w:p>
    <w:p w14:paraId="16EF55A0" w14:textId="77777777" w:rsidR="00F36C5B" w:rsidRPr="003B2C4E" w:rsidRDefault="00F36C5B" w:rsidP="00BF41EF">
      <w:pPr>
        <w:numPr>
          <w:ilvl w:val="0"/>
          <w:numId w:val="3"/>
        </w:numPr>
        <w:tabs>
          <w:tab w:val="left" w:pos="2160"/>
        </w:tabs>
        <w:rPr>
          <w:color w:val="000000"/>
          <w:sz w:val="20"/>
          <w:szCs w:val="20"/>
        </w:rPr>
      </w:pPr>
      <w:r w:rsidRPr="003B2C4E">
        <w:rPr>
          <w:color w:val="000000"/>
          <w:sz w:val="20"/>
          <w:szCs w:val="20"/>
        </w:rPr>
        <w:t xml:space="preserve">Oversee CAP Coordinator </w:t>
      </w:r>
    </w:p>
    <w:p w14:paraId="76B49E55" w14:textId="77777777" w:rsidR="00CD5873" w:rsidRPr="003B2C4E" w:rsidRDefault="00CD5873" w:rsidP="00BF41EF">
      <w:pPr>
        <w:tabs>
          <w:tab w:val="left" w:pos="1080"/>
        </w:tabs>
        <w:rPr>
          <w:color w:val="000000"/>
          <w:sz w:val="20"/>
          <w:szCs w:val="20"/>
        </w:rPr>
      </w:pPr>
    </w:p>
    <w:p w14:paraId="0A2B2076" w14:textId="77777777" w:rsidR="001926CF" w:rsidRPr="003B2C4E" w:rsidRDefault="001926CF" w:rsidP="00BF41EF">
      <w:pPr>
        <w:numPr>
          <w:ilvl w:val="0"/>
          <w:numId w:val="12"/>
        </w:numPr>
        <w:tabs>
          <w:tab w:val="left" w:pos="1080"/>
        </w:tabs>
        <w:rPr>
          <w:color w:val="000000"/>
          <w:sz w:val="20"/>
          <w:szCs w:val="20"/>
        </w:rPr>
      </w:pPr>
      <w:r w:rsidRPr="003B2C4E">
        <w:rPr>
          <w:color w:val="000000"/>
          <w:sz w:val="20"/>
          <w:szCs w:val="20"/>
        </w:rPr>
        <w:t xml:space="preserve">Vice President Operations </w:t>
      </w:r>
    </w:p>
    <w:p w14:paraId="338912D4" w14:textId="79CEF74C" w:rsidR="001926CF" w:rsidRPr="003B2C4E" w:rsidRDefault="001926CF" w:rsidP="00BF41EF">
      <w:pPr>
        <w:pStyle w:val="BodyTextIndent2"/>
        <w:jc w:val="left"/>
        <w:rPr>
          <w:color w:val="000000"/>
          <w:szCs w:val="20"/>
        </w:rPr>
      </w:pPr>
      <w:r w:rsidRPr="003B2C4E">
        <w:rPr>
          <w:color w:val="000000"/>
          <w:szCs w:val="20"/>
        </w:rPr>
        <w:t xml:space="preserve">The Vice President Operations shall </w:t>
      </w:r>
      <w:r w:rsidR="00226FBD" w:rsidRPr="003B2C4E">
        <w:rPr>
          <w:color w:val="000000"/>
          <w:szCs w:val="20"/>
        </w:rPr>
        <w:t>supervise the positions of Secretary,</w:t>
      </w:r>
      <w:r w:rsidR="008A1D51" w:rsidRPr="003B2C4E">
        <w:rPr>
          <w:color w:val="000000"/>
          <w:szCs w:val="20"/>
        </w:rPr>
        <w:t xml:space="preserve"> </w:t>
      </w:r>
      <w:r w:rsidRPr="003B2C4E">
        <w:rPr>
          <w:szCs w:val="20"/>
        </w:rPr>
        <w:t xml:space="preserve">Risk Management Coordinator, </w:t>
      </w:r>
      <w:r w:rsidRPr="003B2C4E">
        <w:rPr>
          <w:color w:val="000000"/>
          <w:szCs w:val="20"/>
        </w:rPr>
        <w:t>Director of Finance</w:t>
      </w:r>
      <w:r w:rsidR="00BF41EF">
        <w:rPr>
          <w:color w:val="000000"/>
          <w:szCs w:val="20"/>
        </w:rPr>
        <w:t xml:space="preserve"> and Sargent-at-Arms</w:t>
      </w:r>
      <w:r w:rsidRPr="003B2C4E">
        <w:rPr>
          <w:color w:val="000000"/>
          <w:szCs w:val="20"/>
        </w:rPr>
        <w:t xml:space="preserve"> to manage the financial and administrative operations of the chapter including management of the chapter Constitution and By-Laws.  In the event of the removal of the Chapter President from office or her resignation or inability to discharge the powers or duties of the office as Chapter President, Vice President Operations shall act as Chapter President of the chapter for the remainder of the pending term of office. </w:t>
      </w:r>
    </w:p>
    <w:p w14:paraId="2CA41F31" w14:textId="77777777" w:rsidR="001926CF" w:rsidRPr="003B2C4E" w:rsidRDefault="001926CF" w:rsidP="00BF41EF">
      <w:pPr>
        <w:ind w:left="1440" w:hanging="720"/>
        <w:rPr>
          <w:color w:val="000000"/>
          <w:sz w:val="20"/>
          <w:szCs w:val="20"/>
        </w:rPr>
      </w:pPr>
    </w:p>
    <w:p w14:paraId="2F4D5BEA" w14:textId="77777777" w:rsidR="001926CF" w:rsidRPr="003B2C4E" w:rsidRDefault="001926CF" w:rsidP="00BF41EF">
      <w:pPr>
        <w:numPr>
          <w:ilvl w:val="0"/>
          <w:numId w:val="12"/>
        </w:numPr>
        <w:tabs>
          <w:tab w:val="left" w:pos="1080"/>
        </w:tabs>
        <w:rPr>
          <w:color w:val="000000"/>
          <w:sz w:val="20"/>
          <w:szCs w:val="20"/>
        </w:rPr>
      </w:pPr>
      <w:r w:rsidRPr="003B2C4E">
        <w:rPr>
          <w:color w:val="000000"/>
          <w:sz w:val="20"/>
          <w:szCs w:val="20"/>
        </w:rPr>
        <w:t>Vice President Programming</w:t>
      </w:r>
    </w:p>
    <w:p w14:paraId="45CBF3ED" w14:textId="013376BB" w:rsidR="001926CF" w:rsidRPr="003B2C4E" w:rsidRDefault="001926CF" w:rsidP="00BF41EF">
      <w:pPr>
        <w:pStyle w:val="BodyTextIndent"/>
        <w:ind w:left="1080"/>
        <w:jc w:val="left"/>
        <w:rPr>
          <w:color w:val="000000"/>
          <w:szCs w:val="20"/>
        </w:rPr>
      </w:pPr>
      <w:r w:rsidRPr="003B2C4E">
        <w:rPr>
          <w:color w:val="000000"/>
          <w:szCs w:val="20"/>
        </w:rPr>
        <w:t>The Vice President Programming shall manage the campus and community events of the chapter.  The Vice President Programming shall oversee and coordinate the positions of Philanthropy Coordinator, Commun</w:t>
      </w:r>
      <w:r w:rsidR="003B2C4E">
        <w:rPr>
          <w:color w:val="000000"/>
          <w:szCs w:val="20"/>
        </w:rPr>
        <w:t xml:space="preserve">ity Service Coordinator </w:t>
      </w:r>
      <w:r w:rsidRPr="003B2C4E">
        <w:rPr>
          <w:color w:val="000000"/>
          <w:szCs w:val="20"/>
        </w:rPr>
        <w:t>and</w:t>
      </w:r>
      <w:r w:rsidR="00963FC8">
        <w:rPr>
          <w:color w:val="000000"/>
          <w:szCs w:val="20"/>
        </w:rPr>
        <w:t xml:space="preserve"> Fundraising</w:t>
      </w:r>
      <w:r w:rsidRPr="003B2C4E">
        <w:rPr>
          <w:color w:val="000000"/>
          <w:szCs w:val="20"/>
        </w:rPr>
        <w:t>.</w:t>
      </w:r>
      <w:r w:rsidR="009032C7" w:rsidRPr="003B2C4E">
        <w:rPr>
          <w:color w:val="000000"/>
          <w:szCs w:val="20"/>
        </w:rPr>
        <w:t xml:space="preserve"> </w:t>
      </w:r>
    </w:p>
    <w:p w14:paraId="3C59B5B9" w14:textId="77777777" w:rsidR="001926CF" w:rsidRPr="003B2C4E" w:rsidRDefault="001926CF" w:rsidP="00BF41EF">
      <w:pPr>
        <w:rPr>
          <w:color w:val="000000"/>
          <w:sz w:val="20"/>
          <w:szCs w:val="20"/>
        </w:rPr>
      </w:pPr>
    </w:p>
    <w:p w14:paraId="589D3FE4" w14:textId="45D1FB12" w:rsidR="001926CF" w:rsidRPr="003B2C4E" w:rsidRDefault="001926CF" w:rsidP="00BF41EF">
      <w:pPr>
        <w:numPr>
          <w:ilvl w:val="0"/>
          <w:numId w:val="12"/>
        </w:numPr>
        <w:tabs>
          <w:tab w:val="left" w:pos="1080"/>
        </w:tabs>
        <w:rPr>
          <w:color w:val="000000"/>
          <w:sz w:val="20"/>
          <w:szCs w:val="20"/>
        </w:rPr>
      </w:pPr>
      <w:r w:rsidRPr="003B2C4E">
        <w:rPr>
          <w:color w:val="000000"/>
          <w:sz w:val="20"/>
          <w:szCs w:val="20"/>
        </w:rPr>
        <w:t>Vice President Recruitment</w:t>
      </w:r>
    </w:p>
    <w:p w14:paraId="23A8E4D2" w14:textId="272872E1" w:rsidR="001926CF" w:rsidRPr="003B2C4E" w:rsidRDefault="001926CF" w:rsidP="00BF41EF">
      <w:pPr>
        <w:pStyle w:val="BodyTextIndent"/>
        <w:ind w:left="1080"/>
        <w:jc w:val="left"/>
        <w:rPr>
          <w:color w:val="000000"/>
          <w:szCs w:val="20"/>
        </w:rPr>
      </w:pPr>
      <w:r w:rsidRPr="003B2C4E">
        <w:rPr>
          <w:color w:val="000000"/>
          <w:szCs w:val="20"/>
        </w:rPr>
        <w:t>The Vice President Recruitment shall manage the membership recruitment program of the chapter.  The Vice President Recruitment oversees and coordi</w:t>
      </w:r>
      <w:r w:rsidR="00226FBD" w:rsidRPr="003B2C4E">
        <w:rPr>
          <w:color w:val="000000"/>
          <w:szCs w:val="20"/>
        </w:rPr>
        <w:t xml:space="preserve">nates the positions of Recruitment Coordinator, </w:t>
      </w:r>
      <w:r w:rsidRPr="003B2C4E">
        <w:rPr>
          <w:color w:val="000000"/>
          <w:szCs w:val="20"/>
        </w:rPr>
        <w:t xml:space="preserve">Public Relations Coordinator, </w:t>
      </w:r>
      <w:r w:rsidR="0098212B" w:rsidRPr="003B2C4E">
        <w:rPr>
          <w:szCs w:val="20"/>
        </w:rPr>
        <w:t>PanHellenic</w:t>
      </w:r>
      <w:r w:rsidRPr="003B2C4E">
        <w:rPr>
          <w:szCs w:val="20"/>
        </w:rPr>
        <w:t xml:space="preserve">/Greek Council Representative, and </w:t>
      </w:r>
      <w:r w:rsidR="00F36C5B" w:rsidRPr="003B2C4E">
        <w:rPr>
          <w:szCs w:val="20"/>
        </w:rPr>
        <w:t>Coordinator of Spirit and Apparel</w:t>
      </w:r>
      <w:r w:rsidR="009032C7" w:rsidRPr="003B2C4E">
        <w:rPr>
          <w:szCs w:val="20"/>
        </w:rPr>
        <w:t>.</w:t>
      </w:r>
      <w:r w:rsidR="009032C7" w:rsidRPr="003B2C4E">
        <w:rPr>
          <w:color w:val="000000"/>
          <w:szCs w:val="20"/>
        </w:rPr>
        <w:t xml:space="preserve"> </w:t>
      </w:r>
    </w:p>
    <w:p w14:paraId="215F21B6" w14:textId="77777777" w:rsidR="001926CF" w:rsidRPr="003B2C4E" w:rsidRDefault="001926CF" w:rsidP="00BF41EF">
      <w:pPr>
        <w:rPr>
          <w:color w:val="000000"/>
          <w:sz w:val="20"/>
          <w:szCs w:val="20"/>
        </w:rPr>
      </w:pPr>
    </w:p>
    <w:p w14:paraId="599CF94A" w14:textId="77777777" w:rsidR="001926CF" w:rsidRPr="003B2C4E" w:rsidRDefault="001926CF" w:rsidP="00BF41EF">
      <w:pPr>
        <w:numPr>
          <w:ilvl w:val="0"/>
          <w:numId w:val="12"/>
        </w:numPr>
        <w:tabs>
          <w:tab w:val="left" w:pos="1080"/>
        </w:tabs>
        <w:rPr>
          <w:color w:val="000000"/>
          <w:sz w:val="20"/>
          <w:szCs w:val="20"/>
        </w:rPr>
      </w:pPr>
      <w:r w:rsidRPr="003B2C4E">
        <w:rPr>
          <w:color w:val="000000"/>
          <w:sz w:val="20"/>
          <w:szCs w:val="20"/>
        </w:rPr>
        <w:t>Vice President Membership Development</w:t>
      </w:r>
    </w:p>
    <w:p w14:paraId="044A166F" w14:textId="299B30C0" w:rsidR="009032C7" w:rsidRPr="003B2C4E" w:rsidRDefault="001926CF" w:rsidP="00BF41EF">
      <w:pPr>
        <w:pStyle w:val="BodyTextIndent"/>
        <w:ind w:left="1080"/>
        <w:jc w:val="left"/>
        <w:rPr>
          <w:color w:val="000000"/>
          <w:szCs w:val="20"/>
        </w:rPr>
      </w:pPr>
      <w:r w:rsidRPr="003B2C4E">
        <w:rPr>
          <w:color w:val="000000"/>
          <w:szCs w:val="20"/>
        </w:rPr>
        <w:t xml:space="preserve">The Vice President Membership Development shall manage the chapter’s membership education and membership development programs.  The Vice President Membership Development shall oversee and coordinate the positions of New Member Educator, Coordinator of Pearls, </w:t>
      </w:r>
      <w:r w:rsidR="003B2C4E">
        <w:rPr>
          <w:color w:val="000000"/>
          <w:szCs w:val="20"/>
        </w:rPr>
        <w:t xml:space="preserve">Coordinator of Self </w:t>
      </w:r>
      <w:r w:rsidRPr="003B2C4E">
        <w:rPr>
          <w:color w:val="000000"/>
          <w:szCs w:val="20"/>
        </w:rPr>
        <w:t xml:space="preserve">and Alumnae </w:t>
      </w:r>
      <w:r w:rsidRPr="003B2C4E">
        <w:rPr>
          <w:szCs w:val="20"/>
        </w:rPr>
        <w:t>Programming Coordinator</w:t>
      </w:r>
      <w:r w:rsidR="00D525C5" w:rsidRPr="003B2C4E">
        <w:rPr>
          <w:szCs w:val="20"/>
        </w:rPr>
        <w:t>.</w:t>
      </w:r>
      <w:r w:rsidRPr="003B2C4E">
        <w:rPr>
          <w:szCs w:val="20"/>
        </w:rPr>
        <w:t xml:space="preserve"> The optional position for Assistant New Member Educator is at the discretion of the New Member Educator and Vice President of Membership Development, which is to be determined each New Member Period based on what is in the best interest of the chapter. </w:t>
      </w:r>
    </w:p>
    <w:p w14:paraId="096F4649" w14:textId="77777777" w:rsidR="001926CF" w:rsidRPr="003B2C4E" w:rsidRDefault="001926CF" w:rsidP="00BF41EF">
      <w:pPr>
        <w:rPr>
          <w:color w:val="000000"/>
          <w:sz w:val="20"/>
          <w:szCs w:val="20"/>
        </w:rPr>
      </w:pPr>
    </w:p>
    <w:p w14:paraId="0CE813F2" w14:textId="77777777" w:rsidR="001926CF" w:rsidRPr="003B2C4E" w:rsidRDefault="001926CF" w:rsidP="00BF41EF">
      <w:pPr>
        <w:numPr>
          <w:ilvl w:val="0"/>
          <w:numId w:val="12"/>
        </w:numPr>
        <w:tabs>
          <w:tab w:val="left" w:pos="1080"/>
        </w:tabs>
        <w:rPr>
          <w:color w:val="000000"/>
          <w:sz w:val="20"/>
          <w:szCs w:val="20"/>
        </w:rPr>
      </w:pPr>
      <w:r w:rsidRPr="003B2C4E">
        <w:rPr>
          <w:color w:val="000000"/>
          <w:sz w:val="20"/>
          <w:szCs w:val="20"/>
        </w:rPr>
        <w:t>Vice President Academic Affairs</w:t>
      </w:r>
    </w:p>
    <w:p w14:paraId="441F4C92" w14:textId="05A90F6D" w:rsidR="009032C7" w:rsidRPr="003B2C4E" w:rsidRDefault="001926CF" w:rsidP="00BF41EF">
      <w:pPr>
        <w:pStyle w:val="BodyTextIndent"/>
        <w:ind w:left="1080"/>
        <w:jc w:val="left"/>
        <w:rPr>
          <w:color w:val="000000"/>
          <w:szCs w:val="20"/>
        </w:rPr>
      </w:pPr>
      <w:r w:rsidRPr="003B2C4E">
        <w:rPr>
          <w:color w:val="000000"/>
          <w:szCs w:val="20"/>
        </w:rPr>
        <w:t>The Vice President Academic Affairs shall manage academics and academic related programs within the chapter.  The Vice President Academic Affairs oversees and coordinates the positions of Soc</w:t>
      </w:r>
      <w:r w:rsidR="00D525C5" w:rsidRPr="003B2C4E">
        <w:rPr>
          <w:color w:val="000000"/>
          <w:szCs w:val="20"/>
        </w:rPr>
        <w:t xml:space="preserve">ial Activities Coordinator, </w:t>
      </w:r>
      <w:r w:rsidRPr="003B2C4E">
        <w:rPr>
          <w:color w:val="000000"/>
          <w:szCs w:val="20"/>
        </w:rPr>
        <w:t>Seni</w:t>
      </w:r>
      <w:r w:rsidR="00963FC8">
        <w:rPr>
          <w:color w:val="000000"/>
          <w:szCs w:val="20"/>
        </w:rPr>
        <w:t xml:space="preserve">or Programming Coordinator, </w:t>
      </w:r>
      <w:r w:rsidRPr="003B2C4E">
        <w:rPr>
          <w:color w:val="000000"/>
          <w:szCs w:val="20"/>
        </w:rPr>
        <w:t>Coordinator of Scholarship</w:t>
      </w:r>
      <w:r w:rsidR="00963FC8">
        <w:rPr>
          <w:color w:val="000000"/>
          <w:szCs w:val="20"/>
        </w:rPr>
        <w:t xml:space="preserve"> and Coordinator of Special Events</w:t>
      </w:r>
      <w:r w:rsidRPr="003B2C4E">
        <w:rPr>
          <w:color w:val="000000"/>
          <w:szCs w:val="20"/>
        </w:rPr>
        <w:t>.</w:t>
      </w:r>
      <w:r w:rsidR="009032C7" w:rsidRPr="003B2C4E">
        <w:rPr>
          <w:color w:val="000000"/>
          <w:szCs w:val="20"/>
        </w:rPr>
        <w:t xml:space="preserve"> </w:t>
      </w:r>
    </w:p>
    <w:p w14:paraId="68BBB23E" w14:textId="77777777" w:rsidR="001926CF" w:rsidRPr="003B2C4E" w:rsidRDefault="001926CF" w:rsidP="00BF41EF">
      <w:pPr>
        <w:rPr>
          <w:color w:val="000000"/>
          <w:sz w:val="20"/>
          <w:szCs w:val="20"/>
        </w:rPr>
      </w:pPr>
    </w:p>
    <w:p w14:paraId="03B1F2DB" w14:textId="77777777" w:rsidR="001926CF" w:rsidRPr="003B2C4E" w:rsidRDefault="001926CF" w:rsidP="00BF41EF">
      <w:pPr>
        <w:numPr>
          <w:ilvl w:val="0"/>
          <w:numId w:val="12"/>
        </w:numPr>
        <w:tabs>
          <w:tab w:val="left" w:pos="1080"/>
        </w:tabs>
        <w:rPr>
          <w:color w:val="000000"/>
          <w:sz w:val="20"/>
          <w:szCs w:val="20"/>
        </w:rPr>
      </w:pPr>
      <w:r w:rsidRPr="003B2C4E">
        <w:rPr>
          <w:color w:val="000000"/>
          <w:sz w:val="20"/>
          <w:szCs w:val="20"/>
        </w:rPr>
        <w:t>Member-at-Large</w:t>
      </w:r>
    </w:p>
    <w:p w14:paraId="0D1E014E" w14:textId="35794124" w:rsidR="009032C7" w:rsidRPr="003B2C4E" w:rsidRDefault="001926CF" w:rsidP="00BF41EF">
      <w:pPr>
        <w:pStyle w:val="BodyTextIndent"/>
        <w:ind w:left="1080"/>
        <w:jc w:val="left"/>
        <w:rPr>
          <w:color w:val="000000"/>
          <w:szCs w:val="20"/>
        </w:rPr>
      </w:pPr>
      <w:r w:rsidRPr="003B2C4E">
        <w:rPr>
          <w:color w:val="000000"/>
          <w:szCs w:val="20"/>
        </w:rPr>
        <w:t xml:space="preserve">Member-at-Large shall manage and oversee the chapter’s standards, historical </w:t>
      </w:r>
      <w:r w:rsidR="0098212B" w:rsidRPr="003B2C4E">
        <w:rPr>
          <w:color w:val="000000"/>
          <w:szCs w:val="20"/>
        </w:rPr>
        <w:t>record keeping</w:t>
      </w:r>
      <w:r w:rsidRPr="003B2C4E">
        <w:rPr>
          <w:color w:val="000000"/>
          <w:szCs w:val="20"/>
        </w:rPr>
        <w:t xml:space="preserve">, ritual, sisterhood programming, and Standards Board.  The Member-at-Large coordinates and </w:t>
      </w:r>
      <w:r w:rsidRPr="003B2C4E">
        <w:rPr>
          <w:color w:val="000000"/>
          <w:szCs w:val="20"/>
        </w:rPr>
        <w:lastRenderedPageBreak/>
        <w:t>oversees the positions of Ritualist, Sunshine Coordinator, Historian and Sisterhood Programming Coordinator.</w:t>
      </w:r>
      <w:r w:rsidR="009032C7" w:rsidRPr="003B2C4E">
        <w:rPr>
          <w:color w:val="000000"/>
          <w:szCs w:val="20"/>
        </w:rPr>
        <w:t xml:space="preserve"> </w:t>
      </w:r>
    </w:p>
    <w:p w14:paraId="77439489" w14:textId="77777777" w:rsidR="001926CF" w:rsidRPr="003B2C4E" w:rsidRDefault="001926CF" w:rsidP="00BF41EF">
      <w:pPr>
        <w:rPr>
          <w:color w:val="000000"/>
          <w:sz w:val="20"/>
          <w:szCs w:val="20"/>
        </w:rPr>
      </w:pPr>
    </w:p>
    <w:p w14:paraId="24F26B19" w14:textId="292F7A6F" w:rsidR="00426F93" w:rsidRDefault="001926CF" w:rsidP="00426F93">
      <w:pPr>
        <w:numPr>
          <w:ilvl w:val="0"/>
          <w:numId w:val="12"/>
        </w:numPr>
        <w:tabs>
          <w:tab w:val="left" w:pos="1080"/>
        </w:tabs>
        <w:rPr>
          <w:color w:val="000000"/>
          <w:sz w:val="20"/>
          <w:szCs w:val="20"/>
        </w:rPr>
      </w:pPr>
      <w:r w:rsidRPr="003B2C4E">
        <w:rPr>
          <w:color w:val="000000"/>
          <w:sz w:val="20"/>
          <w:szCs w:val="20"/>
        </w:rPr>
        <w:t>Duties of all Leadership Team and coordinator positions as set forth in the Team Excellence Manual are hereby adopted.</w:t>
      </w:r>
    </w:p>
    <w:p w14:paraId="1D78CC25" w14:textId="419ED664" w:rsidR="00426F93" w:rsidRDefault="00426F93" w:rsidP="00426F93">
      <w:pPr>
        <w:ind w:left="1080"/>
        <w:rPr>
          <w:color w:val="000000"/>
          <w:sz w:val="20"/>
          <w:szCs w:val="20"/>
        </w:rPr>
      </w:pPr>
    </w:p>
    <w:p w14:paraId="587B13C4" w14:textId="77777777" w:rsidR="00426F93" w:rsidRPr="00426F93" w:rsidRDefault="00426F93" w:rsidP="00426F93">
      <w:pPr>
        <w:pStyle w:val="ListParagraph"/>
        <w:numPr>
          <w:ilvl w:val="0"/>
          <w:numId w:val="12"/>
        </w:numPr>
        <w:rPr>
          <w:rFonts w:ascii="Times New Roman" w:eastAsia="Times New Roman" w:hAnsi="Times New Roman" w:cs="Times New Roman"/>
          <w:color w:val="000000"/>
          <w:sz w:val="20"/>
          <w:szCs w:val="20"/>
          <w:lang w:eastAsia="ar-SA"/>
        </w:rPr>
      </w:pPr>
      <w:r w:rsidRPr="00426F93">
        <w:rPr>
          <w:rFonts w:ascii="Times New Roman" w:eastAsia="Times New Roman" w:hAnsi="Times New Roman" w:cs="Times New Roman"/>
          <w:color w:val="000000"/>
          <w:sz w:val="20"/>
          <w:szCs w:val="20"/>
          <w:lang w:eastAsia="ar-SA"/>
        </w:rPr>
        <w:t xml:space="preserve">Additional assistant positions will be up to the discretion of the Leadership Team. Any coordinator who needs an assistant should email the president a short explanation why and at the next </w:t>
      </w:r>
      <w:proofErr w:type="spellStart"/>
      <w:r w:rsidRPr="00426F93">
        <w:rPr>
          <w:rFonts w:ascii="Times New Roman" w:eastAsia="Times New Roman" w:hAnsi="Times New Roman" w:cs="Times New Roman"/>
          <w:color w:val="000000"/>
          <w:sz w:val="20"/>
          <w:szCs w:val="20"/>
          <w:lang w:eastAsia="ar-SA"/>
        </w:rPr>
        <w:t>LTeam</w:t>
      </w:r>
      <w:proofErr w:type="spellEnd"/>
      <w:r w:rsidRPr="00426F93">
        <w:rPr>
          <w:rFonts w:ascii="Times New Roman" w:eastAsia="Times New Roman" w:hAnsi="Times New Roman" w:cs="Times New Roman"/>
          <w:color w:val="000000"/>
          <w:sz w:val="20"/>
          <w:szCs w:val="20"/>
          <w:lang w:eastAsia="ar-SA"/>
        </w:rPr>
        <w:t xml:space="preserve"> meeting it will be voted on. If approved, the President, VP and coordinator will read the speeches together and make a united decision that is best for the chapter.</w:t>
      </w:r>
    </w:p>
    <w:p w14:paraId="0A4374F1" w14:textId="77777777" w:rsidR="00426F93" w:rsidRPr="00426F93" w:rsidRDefault="00426F93" w:rsidP="00426F93">
      <w:pPr>
        <w:tabs>
          <w:tab w:val="left" w:pos="1080"/>
        </w:tabs>
        <w:ind w:left="720"/>
        <w:rPr>
          <w:color w:val="000000"/>
          <w:sz w:val="20"/>
          <w:szCs w:val="20"/>
        </w:rPr>
      </w:pPr>
      <w:bookmarkStart w:id="0" w:name="_GoBack"/>
      <w:bookmarkEnd w:id="0"/>
    </w:p>
    <w:p w14:paraId="6489A388" w14:textId="77777777" w:rsidR="001926CF" w:rsidRPr="003B2C4E" w:rsidRDefault="001926CF" w:rsidP="001926CF">
      <w:pPr>
        <w:jc w:val="center"/>
        <w:rPr>
          <w:color w:val="000000"/>
          <w:sz w:val="20"/>
          <w:szCs w:val="20"/>
        </w:rPr>
      </w:pPr>
    </w:p>
    <w:p w14:paraId="0F53764B" w14:textId="77777777" w:rsidR="001926CF" w:rsidRPr="003B2C4E" w:rsidRDefault="001926CF" w:rsidP="001926CF">
      <w:pPr>
        <w:jc w:val="center"/>
        <w:rPr>
          <w:b/>
          <w:color w:val="000000"/>
          <w:sz w:val="20"/>
          <w:szCs w:val="20"/>
        </w:rPr>
      </w:pPr>
      <w:r w:rsidRPr="003B2C4E">
        <w:rPr>
          <w:b/>
          <w:color w:val="000000"/>
          <w:sz w:val="20"/>
          <w:szCs w:val="20"/>
        </w:rPr>
        <w:t>ARTICLE X</w:t>
      </w:r>
    </w:p>
    <w:p w14:paraId="0FEDE594" w14:textId="77777777" w:rsidR="001926CF" w:rsidRPr="003B2C4E" w:rsidRDefault="001926CF" w:rsidP="001926CF">
      <w:pPr>
        <w:jc w:val="center"/>
        <w:rPr>
          <w:b/>
          <w:color w:val="000000"/>
          <w:sz w:val="20"/>
          <w:szCs w:val="20"/>
        </w:rPr>
      </w:pPr>
      <w:r w:rsidRPr="003B2C4E">
        <w:rPr>
          <w:b/>
          <w:color w:val="000000"/>
          <w:sz w:val="20"/>
          <w:szCs w:val="20"/>
        </w:rPr>
        <w:t>ALCOHOL POLICY</w:t>
      </w:r>
    </w:p>
    <w:p w14:paraId="348D196F" w14:textId="77777777" w:rsidR="001926CF" w:rsidRPr="003B2C4E" w:rsidRDefault="001926CF" w:rsidP="001926CF">
      <w:pPr>
        <w:ind w:left="1440"/>
        <w:jc w:val="both"/>
        <w:rPr>
          <w:color w:val="000000"/>
          <w:sz w:val="20"/>
          <w:szCs w:val="20"/>
        </w:rPr>
      </w:pPr>
    </w:p>
    <w:p w14:paraId="241599C8" w14:textId="77777777" w:rsidR="001926CF" w:rsidRPr="003B2C4E" w:rsidRDefault="001926CF" w:rsidP="0043597E">
      <w:pPr>
        <w:rPr>
          <w:color w:val="000000"/>
          <w:sz w:val="20"/>
          <w:szCs w:val="20"/>
        </w:rPr>
      </w:pPr>
      <w:r w:rsidRPr="003B2C4E">
        <w:rPr>
          <w:color w:val="000000"/>
          <w:sz w:val="20"/>
          <w:szCs w:val="20"/>
        </w:rPr>
        <w:t>The DELTA PHI EPSILON Sorority International Alcohol, Hazing, and Risk Management Policy as set forth in the DELTA PHI EPSILON Sorority By-Laws and the Policy Manual of the DELTA PHI EPSILON Sorority is hereby adopted and incorporated herein as the alcohol policy of this chapter.</w:t>
      </w:r>
    </w:p>
    <w:p w14:paraId="6BB95B0E" w14:textId="77777777" w:rsidR="001926CF" w:rsidRPr="003B2C4E" w:rsidRDefault="001926CF" w:rsidP="0043597E">
      <w:pPr>
        <w:rPr>
          <w:color w:val="000000"/>
          <w:sz w:val="20"/>
          <w:szCs w:val="20"/>
        </w:rPr>
      </w:pPr>
    </w:p>
    <w:p w14:paraId="40E71A47" w14:textId="77777777" w:rsidR="001926CF" w:rsidRPr="003B2C4E" w:rsidRDefault="001926CF" w:rsidP="001926CF">
      <w:pPr>
        <w:jc w:val="center"/>
        <w:rPr>
          <w:b/>
          <w:color w:val="000000"/>
          <w:sz w:val="20"/>
          <w:szCs w:val="20"/>
        </w:rPr>
      </w:pPr>
      <w:r w:rsidRPr="003B2C4E">
        <w:rPr>
          <w:b/>
          <w:color w:val="000000"/>
          <w:sz w:val="20"/>
          <w:szCs w:val="20"/>
        </w:rPr>
        <w:t>ARTICLE XI</w:t>
      </w:r>
    </w:p>
    <w:p w14:paraId="7CE7E8BC" w14:textId="77777777" w:rsidR="001926CF" w:rsidRPr="003B2C4E" w:rsidRDefault="001926CF" w:rsidP="001926CF">
      <w:pPr>
        <w:jc w:val="center"/>
        <w:rPr>
          <w:b/>
          <w:color w:val="000000"/>
          <w:sz w:val="20"/>
          <w:szCs w:val="20"/>
        </w:rPr>
      </w:pPr>
      <w:r w:rsidRPr="003B2C4E">
        <w:rPr>
          <w:b/>
          <w:color w:val="000000"/>
          <w:sz w:val="20"/>
          <w:szCs w:val="20"/>
        </w:rPr>
        <w:t>WEB MEDIA RESOLUTION</w:t>
      </w:r>
    </w:p>
    <w:p w14:paraId="67D8776B" w14:textId="77777777" w:rsidR="001926CF" w:rsidRPr="003B2C4E" w:rsidRDefault="001926CF" w:rsidP="001926CF">
      <w:pPr>
        <w:spacing w:line="360" w:lineRule="auto"/>
        <w:rPr>
          <w:color w:val="0000FF"/>
          <w:sz w:val="20"/>
          <w:szCs w:val="20"/>
        </w:rPr>
      </w:pPr>
    </w:p>
    <w:p w14:paraId="73C4B544" w14:textId="7132EB93" w:rsidR="001A536F" w:rsidRPr="003B2C4E" w:rsidRDefault="001A536F" w:rsidP="0043597E">
      <w:pPr>
        <w:shd w:val="clear" w:color="auto" w:fill="FFFFFF"/>
        <w:rPr>
          <w:color w:val="000000"/>
          <w:sz w:val="20"/>
          <w:szCs w:val="20"/>
          <w:shd w:val="clear" w:color="auto" w:fill="FFFFFF"/>
        </w:rPr>
      </w:pPr>
      <w:r w:rsidRPr="003B2C4E">
        <w:rPr>
          <w:color w:val="000000"/>
          <w:sz w:val="20"/>
          <w:szCs w:val="20"/>
          <w:shd w:val="clear" w:color="auto" w:fill="FFFFFF"/>
        </w:rPr>
        <w:t xml:space="preserve">Social Media (Facebook, Instagram, Twitter, Snapchat, Tumblr, YouTube etc.) </w:t>
      </w:r>
    </w:p>
    <w:p w14:paraId="5C6AE23E" w14:textId="77777777" w:rsidR="001A536F" w:rsidRPr="003B2C4E" w:rsidRDefault="001A536F" w:rsidP="0043597E">
      <w:pPr>
        <w:pStyle w:val="ListParagraph"/>
        <w:numPr>
          <w:ilvl w:val="0"/>
          <w:numId w:val="26"/>
        </w:numPr>
        <w:shd w:val="clear" w:color="auto" w:fill="FFFFFF"/>
        <w:spacing w:after="0" w:line="240" w:lineRule="auto"/>
        <w:rPr>
          <w:rFonts w:ascii="Times New Roman" w:hAnsi="Times New Roman" w:cs="Times New Roman"/>
          <w:color w:val="000000"/>
          <w:sz w:val="20"/>
          <w:szCs w:val="20"/>
          <w:shd w:val="clear" w:color="auto" w:fill="FFFFFF"/>
        </w:rPr>
      </w:pPr>
      <w:r w:rsidRPr="003B2C4E">
        <w:rPr>
          <w:rFonts w:ascii="Times New Roman" w:hAnsi="Times New Roman" w:cs="Times New Roman"/>
          <w:color w:val="000000"/>
          <w:sz w:val="20"/>
          <w:szCs w:val="20"/>
          <w:shd w:val="clear" w:color="auto" w:fill="FFFFFF"/>
        </w:rPr>
        <w:t>Inappropriate Content:</w:t>
      </w:r>
    </w:p>
    <w:p w14:paraId="0B765E23" w14:textId="77777777" w:rsidR="001A536F" w:rsidRPr="003B2C4E" w:rsidRDefault="001A536F" w:rsidP="0043597E">
      <w:pPr>
        <w:pStyle w:val="ListParagraph"/>
        <w:numPr>
          <w:ilvl w:val="1"/>
          <w:numId w:val="26"/>
        </w:numPr>
        <w:shd w:val="clear" w:color="auto" w:fill="FFFFFF"/>
        <w:spacing w:after="0" w:line="240" w:lineRule="auto"/>
        <w:rPr>
          <w:rFonts w:ascii="Times New Roman" w:hAnsi="Times New Roman" w:cs="Times New Roman"/>
          <w:color w:val="000000"/>
          <w:sz w:val="20"/>
          <w:szCs w:val="20"/>
          <w:shd w:val="clear" w:color="auto" w:fill="FFFFFF"/>
        </w:rPr>
      </w:pPr>
      <w:r w:rsidRPr="003B2C4E">
        <w:rPr>
          <w:rFonts w:ascii="Times New Roman" w:hAnsi="Times New Roman" w:cs="Times New Roman"/>
          <w:color w:val="000000"/>
          <w:sz w:val="20"/>
          <w:szCs w:val="20"/>
          <w:shd w:val="clear" w:color="auto" w:fill="FFFFFF"/>
        </w:rPr>
        <w:t xml:space="preserve">Alcohol: </w:t>
      </w:r>
    </w:p>
    <w:p w14:paraId="5706109F" w14:textId="77777777" w:rsidR="001A536F" w:rsidRPr="003B2C4E" w:rsidRDefault="001A536F" w:rsidP="0043597E">
      <w:pPr>
        <w:pStyle w:val="ListParagraph"/>
        <w:shd w:val="clear" w:color="auto" w:fill="FFFFFF"/>
        <w:spacing w:after="0" w:line="240" w:lineRule="auto"/>
        <w:ind w:left="1440"/>
        <w:rPr>
          <w:rFonts w:ascii="Times New Roman" w:hAnsi="Times New Roman" w:cs="Times New Roman"/>
          <w:color w:val="000000"/>
          <w:sz w:val="20"/>
          <w:szCs w:val="20"/>
          <w:shd w:val="clear" w:color="auto" w:fill="FFFFFF"/>
        </w:rPr>
      </w:pPr>
      <w:r w:rsidRPr="003B2C4E">
        <w:rPr>
          <w:rFonts w:ascii="Times New Roman" w:hAnsi="Times New Roman" w:cs="Times New Roman"/>
          <w:color w:val="000000"/>
          <w:sz w:val="20"/>
          <w:szCs w:val="20"/>
          <w:shd w:val="clear" w:color="auto" w:fill="FFFFFF"/>
        </w:rPr>
        <w:t>This includes (but is not limited to): Alcohol Paraphernalia (wine glasses, pint glasses, bottles, cans, solo cups, pong balls, etc.), quotes, any person(s) clearly under the influence.</w:t>
      </w:r>
    </w:p>
    <w:p w14:paraId="1EB88E89" w14:textId="77777777" w:rsidR="001A536F" w:rsidRPr="003B2C4E" w:rsidRDefault="001A536F" w:rsidP="0043597E">
      <w:pPr>
        <w:pStyle w:val="ListParagraph"/>
        <w:shd w:val="clear" w:color="auto" w:fill="FFFFFF"/>
        <w:spacing w:after="0" w:line="240" w:lineRule="auto"/>
        <w:ind w:left="1440"/>
        <w:rPr>
          <w:rFonts w:ascii="Times New Roman" w:hAnsi="Times New Roman" w:cs="Times New Roman"/>
          <w:color w:val="000000"/>
          <w:sz w:val="20"/>
          <w:szCs w:val="20"/>
          <w:shd w:val="clear" w:color="auto" w:fill="FFFFFF"/>
        </w:rPr>
      </w:pPr>
      <w:r w:rsidRPr="003B2C4E">
        <w:rPr>
          <w:rFonts w:ascii="Times New Roman" w:hAnsi="Times New Roman" w:cs="Times New Roman"/>
          <w:color w:val="000000"/>
          <w:sz w:val="20"/>
          <w:szCs w:val="20"/>
          <w:shd w:val="clear" w:color="auto" w:fill="FFFFFF"/>
        </w:rPr>
        <w:t xml:space="preserve">This excludes Snapchat if the sister is of legal drinking age.  </w:t>
      </w:r>
    </w:p>
    <w:p w14:paraId="2940F164" w14:textId="77777777" w:rsidR="001A536F" w:rsidRPr="003B2C4E" w:rsidRDefault="001A536F" w:rsidP="0043597E">
      <w:pPr>
        <w:pStyle w:val="ListParagraph"/>
        <w:numPr>
          <w:ilvl w:val="1"/>
          <w:numId w:val="26"/>
        </w:numPr>
        <w:shd w:val="clear" w:color="auto" w:fill="FFFFFF"/>
        <w:spacing w:after="0" w:line="240" w:lineRule="auto"/>
        <w:rPr>
          <w:rFonts w:ascii="Times New Roman" w:hAnsi="Times New Roman" w:cs="Times New Roman"/>
          <w:color w:val="000000"/>
          <w:sz w:val="20"/>
          <w:szCs w:val="20"/>
          <w:shd w:val="clear" w:color="auto" w:fill="FFFFFF"/>
        </w:rPr>
      </w:pPr>
      <w:r w:rsidRPr="003B2C4E">
        <w:rPr>
          <w:rFonts w:ascii="Times New Roman" w:hAnsi="Times New Roman" w:cs="Times New Roman"/>
          <w:color w:val="000000"/>
          <w:sz w:val="20"/>
          <w:szCs w:val="20"/>
          <w:shd w:val="clear" w:color="auto" w:fill="FFFFFF"/>
        </w:rPr>
        <w:t>Drugs:</w:t>
      </w:r>
    </w:p>
    <w:p w14:paraId="3B795814" w14:textId="77777777" w:rsidR="001A536F" w:rsidRPr="003B2C4E" w:rsidRDefault="001A536F" w:rsidP="0043597E">
      <w:pPr>
        <w:pStyle w:val="ListParagraph"/>
        <w:shd w:val="clear" w:color="auto" w:fill="FFFFFF"/>
        <w:spacing w:after="0" w:line="240" w:lineRule="auto"/>
        <w:ind w:left="1440"/>
        <w:rPr>
          <w:rFonts w:ascii="Times New Roman" w:hAnsi="Times New Roman" w:cs="Times New Roman"/>
          <w:color w:val="000000"/>
          <w:sz w:val="20"/>
          <w:szCs w:val="20"/>
          <w:shd w:val="clear" w:color="auto" w:fill="FFFFFF"/>
        </w:rPr>
      </w:pPr>
      <w:r w:rsidRPr="003B2C4E">
        <w:rPr>
          <w:rFonts w:ascii="Times New Roman" w:hAnsi="Times New Roman" w:cs="Times New Roman"/>
          <w:color w:val="000000"/>
          <w:sz w:val="20"/>
          <w:szCs w:val="20"/>
          <w:shd w:val="clear" w:color="auto" w:fill="FFFFFF"/>
        </w:rPr>
        <w:t>This includes (but is not limited to): Drug Paraphernalia, quotes, any person(s) clearly under the influence.</w:t>
      </w:r>
    </w:p>
    <w:p w14:paraId="3934CD6F" w14:textId="77777777" w:rsidR="001A536F" w:rsidRPr="003B2C4E" w:rsidRDefault="001A536F" w:rsidP="0043597E">
      <w:pPr>
        <w:pStyle w:val="ListParagraph"/>
        <w:numPr>
          <w:ilvl w:val="1"/>
          <w:numId w:val="26"/>
        </w:numPr>
        <w:shd w:val="clear" w:color="auto" w:fill="FFFFFF"/>
        <w:spacing w:after="0" w:line="240" w:lineRule="auto"/>
        <w:rPr>
          <w:rFonts w:ascii="Times New Roman" w:hAnsi="Times New Roman" w:cs="Times New Roman"/>
          <w:color w:val="000000"/>
          <w:sz w:val="20"/>
          <w:szCs w:val="20"/>
          <w:shd w:val="clear" w:color="auto" w:fill="FFFFFF"/>
        </w:rPr>
      </w:pPr>
      <w:r w:rsidRPr="003B2C4E">
        <w:rPr>
          <w:rFonts w:ascii="Times New Roman" w:hAnsi="Times New Roman" w:cs="Times New Roman"/>
          <w:color w:val="000000"/>
          <w:sz w:val="20"/>
          <w:szCs w:val="20"/>
          <w:shd w:val="clear" w:color="auto" w:fill="FFFFFF"/>
        </w:rPr>
        <w:t>Sexual Content</w:t>
      </w:r>
    </w:p>
    <w:p w14:paraId="39B9F0D1" w14:textId="77777777" w:rsidR="001A536F" w:rsidRPr="003B2C4E" w:rsidRDefault="001A536F" w:rsidP="0043597E">
      <w:pPr>
        <w:pStyle w:val="ListParagraph"/>
        <w:numPr>
          <w:ilvl w:val="1"/>
          <w:numId w:val="26"/>
        </w:numPr>
        <w:shd w:val="clear" w:color="auto" w:fill="FFFFFF"/>
        <w:spacing w:after="0" w:line="240" w:lineRule="auto"/>
        <w:rPr>
          <w:rFonts w:ascii="Times New Roman" w:hAnsi="Times New Roman" w:cs="Times New Roman"/>
          <w:color w:val="000000"/>
          <w:sz w:val="20"/>
          <w:szCs w:val="20"/>
          <w:shd w:val="clear" w:color="auto" w:fill="FFFFFF"/>
        </w:rPr>
      </w:pPr>
      <w:r w:rsidRPr="003B2C4E">
        <w:rPr>
          <w:rFonts w:ascii="Times New Roman" w:hAnsi="Times New Roman" w:cs="Times New Roman"/>
          <w:color w:val="000000"/>
          <w:sz w:val="20"/>
          <w:szCs w:val="20"/>
          <w:shd w:val="clear" w:color="auto" w:fill="FFFFFF"/>
        </w:rPr>
        <w:t>Excessive profanity</w:t>
      </w:r>
    </w:p>
    <w:p w14:paraId="2D58656F" w14:textId="77777777" w:rsidR="001A536F" w:rsidRDefault="001A536F" w:rsidP="0043597E">
      <w:pPr>
        <w:pStyle w:val="ListParagraph"/>
        <w:numPr>
          <w:ilvl w:val="1"/>
          <w:numId w:val="26"/>
        </w:numPr>
        <w:shd w:val="clear" w:color="auto" w:fill="FFFFFF"/>
        <w:spacing w:after="0" w:line="240" w:lineRule="auto"/>
        <w:rPr>
          <w:rFonts w:ascii="Times New Roman" w:hAnsi="Times New Roman" w:cs="Times New Roman"/>
          <w:color w:val="000000"/>
          <w:sz w:val="20"/>
          <w:szCs w:val="20"/>
          <w:shd w:val="clear" w:color="auto" w:fill="FFFFFF"/>
        </w:rPr>
      </w:pPr>
      <w:r w:rsidRPr="003B2C4E">
        <w:rPr>
          <w:rFonts w:ascii="Times New Roman" w:hAnsi="Times New Roman" w:cs="Times New Roman"/>
          <w:color w:val="000000"/>
          <w:sz w:val="20"/>
          <w:szCs w:val="20"/>
          <w:shd w:val="clear" w:color="auto" w:fill="FFFFFF"/>
        </w:rPr>
        <w:t>Threatening/hateful Language</w:t>
      </w:r>
    </w:p>
    <w:p w14:paraId="49845EBD" w14:textId="34A6454A" w:rsidR="002E2830" w:rsidRPr="00787C6A" w:rsidRDefault="002E2830" w:rsidP="0043597E">
      <w:pPr>
        <w:shd w:val="clear" w:color="auto" w:fill="FFFFFF"/>
        <w:ind w:left="360"/>
        <w:rPr>
          <w:color w:val="000000"/>
          <w:sz w:val="20"/>
          <w:szCs w:val="20"/>
          <w:shd w:val="clear" w:color="auto" w:fill="FFFFFF"/>
        </w:rPr>
      </w:pPr>
      <w:r w:rsidRPr="00787C6A">
        <w:rPr>
          <w:color w:val="000000"/>
          <w:sz w:val="20"/>
          <w:szCs w:val="20"/>
          <w:shd w:val="clear" w:color="auto" w:fill="FFFFFF"/>
        </w:rPr>
        <w:t xml:space="preserve">*Political content, any post expressing the sister’s political beliefs including those related to topics mentioned above, is permitted as long as the post speaks ONLY about policy and DOES NOT in any way endorse a violation of our Risk Management or Web Media Policies. This means the post may contain no images of paraphernalia, person’s under the influence, </w:t>
      </w:r>
      <w:proofErr w:type="spellStart"/>
      <w:r w:rsidRPr="00787C6A">
        <w:rPr>
          <w:color w:val="000000"/>
          <w:sz w:val="20"/>
          <w:szCs w:val="20"/>
          <w:shd w:val="clear" w:color="auto" w:fill="FFFFFF"/>
        </w:rPr>
        <w:t>etc</w:t>
      </w:r>
      <w:proofErr w:type="spellEnd"/>
      <w:r w:rsidRPr="00787C6A">
        <w:rPr>
          <w:color w:val="000000"/>
          <w:sz w:val="20"/>
          <w:szCs w:val="20"/>
          <w:shd w:val="clear" w:color="auto" w:fill="FFFFFF"/>
        </w:rPr>
        <w:t xml:space="preserve"> in order for the post to be considered appropriate.</w:t>
      </w:r>
    </w:p>
    <w:p w14:paraId="33380F31" w14:textId="77777777" w:rsidR="001A536F" w:rsidRPr="003B2C4E" w:rsidRDefault="001A536F" w:rsidP="0043597E">
      <w:pPr>
        <w:pStyle w:val="ListParagraph"/>
        <w:numPr>
          <w:ilvl w:val="0"/>
          <w:numId w:val="26"/>
        </w:numPr>
        <w:shd w:val="clear" w:color="auto" w:fill="FFFFFF"/>
        <w:spacing w:after="0" w:line="240" w:lineRule="auto"/>
        <w:rPr>
          <w:rFonts w:ascii="Times New Roman" w:hAnsi="Times New Roman" w:cs="Times New Roman"/>
          <w:color w:val="000000"/>
          <w:sz w:val="20"/>
          <w:szCs w:val="20"/>
          <w:shd w:val="clear" w:color="auto" w:fill="FFFFFF"/>
        </w:rPr>
      </w:pPr>
      <w:r w:rsidRPr="003B2C4E">
        <w:rPr>
          <w:rFonts w:ascii="Times New Roman" w:hAnsi="Times New Roman" w:cs="Times New Roman"/>
          <w:color w:val="000000"/>
          <w:sz w:val="20"/>
          <w:szCs w:val="20"/>
          <w:shd w:val="clear" w:color="auto" w:fill="FFFFFF"/>
        </w:rPr>
        <w:t>Social Media Content</w:t>
      </w:r>
    </w:p>
    <w:p w14:paraId="08ABA9AA" w14:textId="77777777" w:rsidR="001A536F" w:rsidRPr="003B2C4E" w:rsidRDefault="001A536F" w:rsidP="0043597E">
      <w:pPr>
        <w:pStyle w:val="ListParagraph"/>
        <w:numPr>
          <w:ilvl w:val="1"/>
          <w:numId w:val="26"/>
        </w:numPr>
        <w:shd w:val="clear" w:color="auto" w:fill="FFFFFF"/>
        <w:spacing w:after="0" w:line="240" w:lineRule="auto"/>
        <w:rPr>
          <w:rFonts w:ascii="Times New Roman" w:hAnsi="Times New Roman" w:cs="Times New Roman"/>
          <w:color w:val="000000"/>
          <w:sz w:val="20"/>
          <w:szCs w:val="20"/>
          <w:shd w:val="clear" w:color="auto" w:fill="FFFFFF"/>
        </w:rPr>
      </w:pPr>
      <w:r w:rsidRPr="003B2C4E">
        <w:rPr>
          <w:rFonts w:ascii="Times New Roman" w:hAnsi="Times New Roman" w:cs="Times New Roman"/>
          <w:color w:val="000000"/>
          <w:sz w:val="20"/>
          <w:szCs w:val="20"/>
          <w:shd w:val="clear" w:color="auto" w:fill="FFFFFF"/>
        </w:rPr>
        <w:t>No inappropriate postings:</w:t>
      </w:r>
    </w:p>
    <w:p w14:paraId="3C989096" w14:textId="77777777" w:rsidR="001A536F" w:rsidRPr="003B2C4E" w:rsidRDefault="001A536F" w:rsidP="0043597E">
      <w:pPr>
        <w:pStyle w:val="ListParagraph"/>
        <w:shd w:val="clear" w:color="auto" w:fill="FFFFFF"/>
        <w:spacing w:after="0" w:line="240" w:lineRule="auto"/>
        <w:ind w:left="1440"/>
        <w:rPr>
          <w:rFonts w:ascii="Times New Roman" w:hAnsi="Times New Roman" w:cs="Times New Roman"/>
          <w:color w:val="000000"/>
          <w:sz w:val="20"/>
          <w:szCs w:val="20"/>
          <w:shd w:val="clear" w:color="auto" w:fill="FFFFFF"/>
        </w:rPr>
      </w:pPr>
      <w:r w:rsidRPr="003B2C4E">
        <w:rPr>
          <w:rFonts w:ascii="Times New Roman" w:hAnsi="Times New Roman" w:cs="Times New Roman"/>
          <w:color w:val="000000"/>
          <w:sz w:val="20"/>
          <w:szCs w:val="20"/>
          <w:shd w:val="clear" w:color="auto" w:fill="FFFFFF"/>
        </w:rPr>
        <w:t>Statuses</w:t>
      </w:r>
    </w:p>
    <w:p w14:paraId="43EF9C50" w14:textId="77777777" w:rsidR="001A536F" w:rsidRPr="003B2C4E" w:rsidRDefault="001A536F" w:rsidP="0043597E">
      <w:pPr>
        <w:pStyle w:val="ListParagraph"/>
        <w:shd w:val="clear" w:color="auto" w:fill="FFFFFF"/>
        <w:spacing w:after="0" w:line="240" w:lineRule="auto"/>
        <w:ind w:firstLine="720"/>
        <w:rPr>
          <w:rFonts w:ascii="Times New Roman" w:hAnsi="Times New Roman" w:cs="Times New Roman"/>
          <w:color w:val="000000"/>
          <w:sz w:val="20"/>
          <w:szCs w:val="20"/>
          <w:shd w:val="clear" w:color="auto" w:fill="FFFFFF"/>
        </w:rPr>
      </w:pPr>
      <w:r w:rsidRPr="003B2C4E">
        <w:rPr>
          <w:rFonts w:ascii="Times New Roman" w:hAnsi="Times New Roman" w:cs="Times New Roman"/>
          <w:color w:val="000000"/>
          <w:sz w:val="20"/>
          <w:szCs w:val="20"/>
          <w:shd w:val="clear" w:color="auto" w:fill="FFFFFF"/>
        </w:rPr>
        <w:t>Tweets/Retweets</w:t>
      </w:r>
    </w:p>
    <w:p w14:paraId="5A4C9063" w14:textId="77777777" w:rsidR="001A536F" w:rsidRPr="003B2C4E" w:rsidRDefault="001A536F" w:rsidP="0043597E">
      <w:pPr>
        <w:pStyle w:val="ListParagraph"/>
        <w:shd w:val="clear" w:color="auto" w:fill="FFFFFF"/>
        <w:spacing w:after="0" w:line="240" w:lineRule="auto"/>
        <w:ind w:firstLine="720"/>
        <w:rPr>
          <w:rFonts w:ascii="Times New Roman" w:hAnsi="Times New Roman" w:cs="Times New Roman"/>
          <w:color w:val="000000"/>
          <w:sz w:val="20"/>
          <w:szCs w:val="20"/>
          <w:shd w:val="clear" w:color="auto" w:fill="FFFFFF"/>
        </w:rPr>
      </w:pPr>
      <w:r w:rsidRPr="003B2C4E">
        <w:rPr>
          <w:rFonts w:ascii="Times New Roman" w:hAnsi="Times New Roman" w:cs="Times New Roman"/>
          <w:color w:val="000000"/>
          <w:sz w:val="20"/>
          <w:szCs w:val="20"/>
          <w:shd w:val="clear" w:color="auto" w:fill="FFFFFF"/>
        </w:rPr>
        <w:t>Likes</w:t>
      </w:r>
    </w:p>
    <w:p w14:paraId="464C1250" w14:textId="77777777" w:rsidR="001A536F" w:rsidRPr="003B2C4E" w:rsidRDefault="001A536F" w:rsidP="0043597E">
      <w:pPr>
        <w:pStyle w:val="ListParagraph"/>
        <w:shd w:val="clear" w:color="auto" w:fill="FFFFFF"/>
        <w:spacing w:after="0" w:line="240" w:lineRule="auto"/>
        <w:ind w:firstLine="720"/>
        <w:rPr>
          <w:rFonts w:ascii="Times New Roman" w:hAnsi="Times New Roman" w:cs="Times New Roman"/>
          <w:color w:val="000000"/>
          <w:sz w:val="20"/>
          <w:szCs w:val="20"/>
          <w:shd w:val="clear" w:color="auto" w:fill="FFFFFF"/>
        </w:rPr>
      </w:pPr>
      <w:r w:rsidRPr="003B2C4E">
        <w:rPr>
          <w:rFonts w:ascii="Times New Roman" w:hAnsi="Times New Roman" w:cs="Times New Roman"/>
          <w:color w:val="000000"/>
          <w:sz w:val="20"/>
          <w:szCs w:val="20"/>
          <w:shd w:val="clear" w:color="auto" w:fill="FFFFFF"/>
        </w:rPr>
        <w:t>Comments</w:t>
      </w:r>
    </w:p>
    <w:p w14:paraId="6F675390" w14:textId="77777777" w:rsidR="001A536F" w:rsidRPr="003B2C4E" w:rsidRDefault="001A536F" w:rsidP="0043597E">
      <w:pPr>
        <w:pStyle w:val="ListParagraph"/>
        <w:shd w:val="clear" w:color="auto" w:fill="FFFFFF"/>
        <w:spacing w:after="0" w:line="240" w:lineRule="auto"/>
        <w:ind w:firstLine="720"/>
        <w:rPr>
          <w:rFonts w:ascii="Times New Roman" w:hAnsi="Times New Roman" w:cs="Times New Roman"/>
          <w:color w:val="000000"/>
          <w:sz w:val="20"/>
          <w:szCs w:val="20"/>
          <w:shd w:val="clear" w:color="auto" w:fill="FFFFFF"/>
        </w:rPr>
      </w:pPr>
      <w:r w:rsidRPr="003B2C4E">
        <w:rPr>
          <w:rFonts w:ascii="Times New Roman" w:hAnsi="Times New Roman" w:cs="Times New Roman"/>
          <w:color w:val="000000"/>
          <w:sz w:val="20"/>
          <w:szCs w:val="20"/>
          <w:shd w:val="clear" w:color="auto" w:fill="FFFFFF"/>
        </w:rPr>
        <w:t>Links</w:t>
      </w:r>
    </w:p>
    <w:p w14:paraId="69FDA69C" w14:textId="77777777" w:rsidR="001A536F" w:rsidRPr="003B2C4E" w:rsidRDefault="001A536F" w:rsidP="0043597E">
      <w:pPr>
        <w:pStyle w:val="ListParagraph"/>
        <w:shd w:val="clear" w:color="auto" w:fill="FFFFFF"/>
        <w:spacing w:after="0" w:line="240" w:lineRule="auto"/>
        <w:ind w:firstLine="720"/>
        <w:rPr>
          <w:rFonts w:ascii="Times New Roman" w:hAnsi="Times New Roman" w:cs="Times New Roman"/>
          <w:color w:val="000000"/>
          <w:sz w:val="20"/>
          <w:szCs w:val="20"/>
          <w:shd w:val="clear" w:color="auto" w:fill="FFFFFF"/>
        </w:rPr>
      </w:pPr>
      <w:r w:rsidRPr="003B2C4E">
        <w:rPr>
          <w:rFonts w:ascii="Times New Roman" w:hAnsi="Times New Roman" w:cs="Times New Roman"/>
          <w:color w:val="000000"/>
          <w:sz w:val="20"/>
          <w:szCs w:val="20"/>
          <w:shd w:val="clear" w:color="auto" w:fill="FFFFFF"/>
        </w:rPr>
        <w:t>Photos</w:t>
      </w:r>
    </w:p>
    <w:p w14:paraId="42ED8CB5" w14:textId="77777777" w:rsidR="001A536F" w:rsidRPr="003B2C4E" w:rsidRDefault="001A536F" w:rsidP="0043597E">
      <w:pPr>
        <w:pStyle w:val="ListParagraph"/>
        <w:shd w:val="clear" w:color="auto" w:fill="FFFFFF"/>
        <w:spacing w:after="0" w:line="240" w:lineRule="auto"/>
        <w:ind w:firstLine="720"/>
        <w:rPr>
          <w:rFonts w:ascii="Times New Roman" w:hAnsi="Times New Roman" w:cs="Times New Roman"/>
          <w:color w:val="000000"/>
          <w:sz w:val="20"/>
          <w:szCs w:val="20"/>
          <w:shd w:val="clear" w:color="auto" w:fill="FFFFFF"/>
        </w:rPr>
      </w:pPr>
      <w:r w:rsidRPr="003B2C4E">
        <w:rPr>
          <w:rFonts w:ascii="Times New Roman" w:hAnsi="Times New Roman" w:cs="Times New Roman"/>
          <w:color w:val="000000"/>
          <w:sz w:val="20"/>
          <w:szCs w:val="20"/>
          <w:shd w:val="clear" w:color="auto" w:fill="FFFFFF"/>
        </w:rPr>
        <w:t>Videos</w:t>
      </w:r>
    </w:p>
    <w:p w14:paraId="2E3BD405" w14:textId="77777777" w:rsidR="001A536F" w:rsidRPr="003B2C4E" w:rsidRDefault="001A536F" w:rsidP="0043597E">
      <w:pPr>
        <w:pStyle w:val="ListParagraph"/>
        <w:numPr>
          <w:ilvl w:val="0"/>
          <w:numId w:val="26"/>
        </w:numPr>
        <w:shd w:val="clear" w:color="auto" w:fill="FFFFFF"/>
        <w:spacing w:after="0" w:line="240" w:lineRule="auto"/>
        <w:rPr>
          <w:rFonts w:ascii="Times New Roman" w:hAnsi="Times New Roman" w:cs="Times New Roman"/>
          <w:color w:val="000000"/>
          <w:sz w:val="20"/>
          <w:szCs w:val="20"/>
          <w:shd w:val="clear" w:color="auto" w:fill="FFFFFF"/>
        </w:rPr>
      </w:pPr>
      <w:r w:rsidRPr="003B2C4E">
        <w:rPr>
          <w:rFonts w:ascii="Times New Roman" w:hAnsi="Times New Roman" w:cs="Times New Roman"/>
          <w:color w:val="000000"/>
          <w:sz w:val="20"/>
          <w:szCs w:val="20"/>
          <w:shd w:val="clear" w:color="auto" w:fill="FFFFFF"/>
        </w:rPr>
        <w:t>“Tagged” photographs/videos/posts</w:t>
      </w:r>
    </w:p>
    <w:p w14:paraId="48419C9B" w14:textId="77777777" w:rsidR="001A536F" w:rsidRPr="003B2C4E" w:rsidRDefault="001A536F" w:rsidP="0043597E">
      <w:pPr>
        <w:pStyle w:val="ListParagraph"/>
        <w:numPr>
          <w:ilvl w:val="1"/>
          <w:numId w:val="26"/>
        </w:numPr>
        <w:shd w:val="clear" w:color="auto" w:fill="FFFFFF"/>
        <w:spacing w:after="0" w:line="240" w:lineRule="auto"/>
        <w:rPr>
          <w:rFonts w:ascii="Times New Roman" w:hAnsi="Times New Roman" w:cs="Times New Roman"/>
          <w:color w:val="000000"/>
          <w:sz w:val="20"/>
          <w:szCs w:val="20"/>
          <w:shd w:val="clear" w:color="auto" w:fill="FFFFFF"/>
        </w:rPr>
      </w:pPr>
      <w:r w:rsidRPr="003B2C4E">
        <w:rPr>
          <w:rFonts w:ascii="Times New Roman" w:hAnsi="Times New Roman" w:cs="Times New Roman"/>
          <w:color w:val="000000"/>
          <w:sz w:val="20"/>
          <w:szCs w:val="20"/>
          <w:shd w:val="clear" w:color="auto" w:fill="FFFFFF"/>
        </w:rPr>
        <w:t>You must “un-tag” yourself if any fall under any of the “Inappropriate Content” stipulations.    </w:t>
      </w:r>
    </w:p>
    <w:p w14:paraId="1821C984" w14:textId="77777777" w:rsidR="001A536F" w:rsidRPr="003B2C4E" w:rsidRDefault="001A536F" w:rsidP="0043597E">
      <w:pPr>
        <w:pStyle w:val="ListParagraph"/>
        <w:numPr>
          <w:ilvl w:val="0"/>
          <w:numId w:val="26"/>
        </w:numPr>
        <w:shd w:val="clear" w:color="auto" w:fill="FFFFFF"/>
        <w:spacing w:after="0" w:line="240" w:lineRule="auto"/>
        <w:rPr>
          <w:rFonts w:ascii="Times New Roman" w:hAnsi="Times New Roman" w:cs="Times New Roman"/>
          <w:color w:val="000000"/>
          <w:sz w:val="20"/>
          <w:szCs w:val="20"/>
          <w:shd w:val="clear" w:color="auto" w:fill="FFFFFF"/>
        </w:rPr>
      </w:pPr>
      <w:r w:rsidRPr="003B2C4E">
        <w:rPr>
          <w:rFonts w:ascii="Times New Roman" w:hAnsi="Times New Roman" w:cs="Times New Roman"/>
          <w:color w:val="000000"/>
          <w:sz w:val="20"/>
          <w:szCs w:val="20"/>
          <w:shd w:val="clear" w:color="auto" w:fill="FFFFFF"/>
        </w:rPr>
        <w:t>Nothing “Photo Shopped” allowed unless the inappropriate items are completely out of the picture (blurring of labels, bottles, etc. instead of cropping them completely out)</w:t>
      </w:r>
    </w:p>
    <w:p w14:paraId="633C934F" w14:textId="77777777" w:rsidR="001A536F" w:rsidRPr="003B2C4E" w:rsidRDefault="001A536F" w:rsidP="0043597E">
      <w:pPr>
        <w:pStyle w:val="ListParagraph"/>
        <w:numPr>
          <w:ilvl w:val="0"/>
          <w:numId w:val="26"/>
        </w:numPr>
        <w:shd w:val="clear" w:color="auto" w:fill="FFFFFF"/>
        <w:spacing w:after="0" w:line="240" w:lineRule="auto"/>
        <w:rPr>
          <w:rFonts w:ascii="Times New Roman" w:hAnsi="Times New Roman" w:cs="Times New Roman"/>
          <w:color w:val="000000"/>
          <w:sz w:val="20"/>
          <w:szCs w:val="20"/>
          <w:shd w:val="clear" w:color="auto" w:fill="FFFFFF"/>
        </w:rPr>
      </w:pPr>
      <w:r w:rsidRPr="003B2C4E">
        <w:rPr>
          <w:rFonts w:ascii="Times New Roman" w:hAnsi="Times New Roman" w:cs="Times New Roman"/>
          <w:color w:val="000000"/>
          <w:sz w:val="20"/>
          <w:szCs w:val="20"/>
          <w:shd w:val="clear" w:color="auto" w:fill="FFFFFF"/>
        </w:rPr>
        <w:lastRenderedPageBreak/>
        <w:t>You must either hide groups containing inappropriate items or you must leave them.</w:t>
      </w:r>
    </w:p>
    <w:p w14:paraId="25EC2D0B" w14:textId="3494AFFC" w:rsidR="001A536F" w:rsidRDefault="001A536F" w:rsidP="0043597E">
      <w:pPr>
        <w:shd w:val="clear" w:color="auto" w:fill="FFFFFF"/>
        <w:tabs>
          <w:tab w:val="left" w:pos="1335"/>
        </w:tabs>
        <w:rPr>
          <w:color w:val="000000"/>
          <w:sz w:val="20"/>
          <w:szCs w:val="20"/>
          <w:shd w:val="clear" w:color="auto" w:fill="FFFFFF"/>
        </w:rPr>
      </w:pPr>
      <w:r w:rsidRPr="003B2C4E">
        <w:rPr>
          <w:color w:val="000000"/>
          <w:sz w:val="20"/>
          <w:szCs w:val="20"/>
          <w:shd w:val="clear" w:color="auto" w:fill="FFFFFF"/>
        </w:rPr>
        <w:t>The Coordinator of Risk Management will oversee the Web Media policies.</w:t>
      </w:r>
    </w:p>
    <w:p w14:paraId="13B1E680" w14:textId="77777777" w:rsidR="003B2C4E" w:rsidRPr="003B2C4E" w:rsidRDefault="003B2C4E" w:rsidP="0043597E">
      <w:pPr>
        <w:shd w:val="clear" w:color="auto" w:fill="FFFFFF"/>
        <w:tabs>
          <w:tab w:val="left" w:pos="1335"/>
        </w:tabs>
        <w:rPr>
          <w:color w:val="000000"/>
          <w:sz w:val="20"/>
          <w:szCs w:val="20"/>
          <w:shd w:val="clear" w:color="auto" w:fill="FFFFFF"/>
        </w:rPr>
      </w:pPr>
    </w:p>
    <w:p w14:paraId="14140A18" w14:textId="77777777" w:rsidR="001926CF" w:rsidRPr="003B2C4E" w:rsidRDefault="001926CF" w:rsidP="00227606">
      <w:pPr>
        <w:suppressAutoHyphens w:val="0"/>
        <w:ind w:left="3420"/>
        <w:rPr>
          <w:b/>
          <w:sz w:val="20"/>
          <w:szCs w:val="20"/>
        </w:rPr>
      </w:pPr>
      <w:r w:rsidRPr="003B2C4E">
        <w:rPr>
          <w:b/>
          <w:sz w:val="20"/>
          <w:szCs w:val="20"/>
        </w:rPr>
        <w:t>ARTICLE XII</w:t>
      </w:r>
      <w:r w:rsidRPr="003B2C4E">
        <w:rPr>
          <w:b/>
          <w:sz w:val="20"/>
          <w:szCs w:val="20"/>
        </w:rPr>
        <w:br/>
        <w:t xml:space="preserve"> DRESS CODE</w:t>
      </w:r>
    </w:p>
    <w:p w14:paraId="437DC28F" w14:textId="738B75A3" w:rsidR="00E8155B" w:rsidRPr="00F8444D" w:rsidRDefault="001926CF" w:rsidP="0043597E">
      <w:pPr>
        <w:pStyle w:val="ListParagraph"/>
        <w:numPr>
          <w:ilvl w:val="0"/>
          <w:numId w:val="27"/>
        </w:numPr>
        <w:rPr>
          <w:sz w:val="20"/>
          <w:szCs w:val="20"/>
        </w:rPr>
      </w:pPr>
      <w:r w:rsidRPr="00F8444D">
        <w:rPr>
          <w:sz w:val="20"/>
          <w:szCs w:val="20"/>
        </w:rPr>
        <w:t>Chapter Attire</w:t>
      </w:r>
    </w:p>
    <w:p w14:paraId="57480AD3" w14:textId="6D99C828" w:rsidR="001A536F" w:rsidRPr="003B2C4E" w:rsidRDefault="001A536F" w:rsidP="0043597E">
      <w:pPr>
        <w:pStyle w:val="ListParagraph"/>
        <w:numPr>
          <w:ilvl w:val="1"/>
          <w:numId w:val="27"/>
        </w:numPr>
        <w:spacing w:line="240" w:lineRule="auto"/>
        <w:rPr>
          <w:rFonts w:ascii="Times New Roman" w:hAnsi="Times New Roman" w:cs="Times New Roman"/>
          <w:sz w:val="20"/>
          <w:szCs w:val="20"/>
        </w:rPr>
      </w:pPr>
      <w:r w:rsidRPr="003B2C4E">
        <w:rPr>
          <w:rFonts w:ascii="Times New Roman" w:hAnsi="Times New Roman" w:cs="Times New Roman"/>
          <w:sz w:val="20"/>
          <w:szCs w:val="20"/>
        </w:rPr>
        <w:t>Sisterhood badge must be worn on the left side over one’s heart</w:t>
      </w:r>
    </w:p>
    <w:p w14:paraId="3FA090EE" w14:textId="69926BFC" w:rsidR="001A536F" w:rsidRPr="003B2C4E" w:rsidRDefault="001A536F" w:rsidP="0043597E">
      <w:pPr>
        <w:pStyle w:val="ListParagraph"/>
        <w:numPr>
          <w:ilvl w:val="1"/>
          <w:numId w:val="27"/>
        </w:numPr>
        <w:spacing w:line="240" w:lineRule="auto"/>
        <w:rPr>
          <w:rFonts w:ascii="Times New Roman" w:hAnsi="Times New Roman" w:cs="Times New Roman"/>
          <w:sz w:val="20"/>
          <w:szCs w:val="20"/>
        </w:rPr>
      </w:pPr>
      <w:r w:rsidRPr="003B2C4E">
        <w:rPr>
          <w:rFonts w:ascii="Times New Roman" w:hAnsi="Times New Roman" w:cs="Times New Roman"/>
          <w:sz w:val="20"/>
          <w:szCs w:val="20"/>
        </w:rPr>
        <w:t>Dresses and skirts</w:t>
      </w:r>
    </w:p>
    <w:p w14:paraId="5584A850" w14:textId="79593BF9" w:rsidR="00C43571" w:rsidRPr="003B2C4E" w:rsidRDefault="00C43571" w:rsidP="0043597E">
      <w:pPr>
        <w:pStyle w:val="ListParagraph"/>
        <w:numPr>
          <w:ilvl w:val="2"/>
          <w:numId w:val="27"/>
        </w:numPr>
        <w:spacing w:line="240" w:lineRule="auto"/>
        <w:rPr>
          <w:rFonts w:ascii="Times New Roman" w:hAnsi="Times New Roman" w:cs="Times New Roman"/>
          <w:sz w:val="20"/>
          <w:szCs w:val="20"/>
        </w:rPr>
      </w:pPr>
      <w:r w:rsidRPr="003B2C4E">
        <w:rPr>
          <w:rFonts w:ascii="Times New Roman" w:hAnsi="Times New Roman" w:cs="Times New Roman"/>
          <w:sz w:val="20"/>
          <w:szCs w:val="20"/>
        </w:rPr>
        <w:t>Must be no shorte</w:t>
      </w:r>
      <w:r w:rsidR="00D501E6" w:rsidRPr="003B2C4E">
        <w:rPr>
          <w:rFonts w:ascii="Times New Roman" w:hAnsi="Times New Roman" w:cs="Times New Roman"/>
          <w:sz w:val="20"/>
          <w:szCs w:val="20"/>
        </w:rPr>
        <w:t>r than 3</w:t>
      </w:r>
      <w:r w:rsidRPr="003B2C4E">
        <w:rPr>
          <w:rFonts w:ascii="Times New Roman" w:hAnsi="Times New Roman" w:cs="Times New Roman"/>
          <w:sz w:val="20"/>
          <w:szCs w:val="20"/>
        </w:rPr>
        <w:t xml:space="preserve"> inches above the knee.</w:t>
      </w:r>
    </w:p>
    <w:p w14:paraId="5D39DEFA" w14:textId="77777777" w:rsidR="00C43571" w:rsidRPr="003B2C4E" w:rsidRDefault="00C43571" w:rsidP="0043597E">
      <w:pPr>
        <w:pStyle w:val="ListParagraph"/>
        <w:numPr>
          <w:ilvl w:val="2"/>
          <w:numId w:val="27"/>
        </w:numPr>
        <w:spacing w:line="240" w:lineRule="auto"/>
        <w:rPr>
          <w:rFonts w:ascii="Times New Roman" w:hAnsi="Times New Roman" w:cs="Times New Roman"/>
          <w:sz w:val="20"/>
          <w:szCs w:val="20"/>
        </w:rPr>
      </w:pPr>
      <w:r w:rsidRPr="003B2C4E">
        <w:rPr>
          <w:rFonts w:ascii="Times New Roman" w:hAnsi="Times New Roman" w:cs="Times New Roman"/>
          <w:sz w:val="20"/>
          <w:szCs w:val="20"/>
        </w:rPr>
        <w:t>Straps on dresses must be at least 2 inches wide.</w:t>
      </w:r>
    </w:p>
    <w:p w14:paraId="102BF577" w14:textId="77777777" w:rsidR="00C43571" w:rsidRPr="003B2C4E" w:rsidRDefault="00C43571" w:rsidP="0043597E">
      <w:pPr>
        <w:pStyle w:val="ListParagraph"/>
        <w:numPr>
          <w:ilvl w:val="2"/>
          <w:numId w:val="27"/>
        </w:numPr>
        <w:spacing w:line="240" w:lineRule="auto"/>
        <w:rPr>
          <w:rFonts w:ascii="Times New Roman" w:hAnsi="Times New Roman" w:cs="Times New Roman"/>
          <w:sz w:val="20"/>
          <w:szCs w:val="20"/>
        </w:rPr>
      </w:pPr>
      <w:r w:rsidRPr="003B2C4E">
        <w:rPr>
          <w:rFonts w:ascii="Times New Roman" w:hAnsi="Times New Roman" w:cs="Times New Roman"/>
          <w:sz w:val="20"/>
          <w:szCs w:val="20"/>
        </w:rPr>
        <w:t>No bra/bra straps can be showing.</w:t>
      </w:r>
    </w:p>
    <w:p w14:paraId="01748524" w14:textId="77777777" w:rsidR="00C43571" w:rsidRPr="003B2C4E" w:rsidRDefault="00C43571" w:rsidP="0043597E">
      <w:pPr>
        <w:pStyle w:val="ListParagraph"/>
        <w:numPr>
          <w:ilvl w:val="2"/>
          <w:numId w:val="27"/>
        </w:numPr>
        <w:spacing w:line="240" w:lineRule="auto"/>
        <w:rPr>
          <w:rFonts w:ascii="Times New Roman" w:hAnsi="Times New Roman" w:cs="Times New Roman"/>
          <w:sz w:val="20"/>
          <w:szCs w:val="20"/>
        </w:rPr>
      </w:pPr>
      <w:r w:rsidRPr="003B2C4E">
        <w:rPr>
          <w:rFonts w:ascii="Times New Roman" w:hAnsi="Times New Roman" w:cs="Times New Roman"/>
          <w:sz w:val="20"/>
          <w:szCs w:val="20"/>
        </w:rPr>
        <w:t>Neckline of dress should not reveal excess cleavage.</w:t>
      </w:r>
    </w:p>
    <w:p w14:paraId="3145957D" w14:textId="0638EA8C" w:rsidR="00C43571" w:rsidRPr="003B2C4E" w:rsidRDefault="00C43571" w:rsidP="0043597E">
      <w:pPr>
        <w:pStyle w:val="ListParagraph"/>
        <w:numPr>
          <w:ilvl w:val="2"/>
          <w:numId w:val="27"/>
        </w:numPr>
        <w:spacing w:line="240" w:lineRule="auto"/>
        <w:rPr>
          <w:rFonts w:ascii="Times New Roman" w:hAnsi="Times New Roman" w:cs="Times New Roman"/>
          <w:sz w:val="20"/>
          <w:szCs w:val="20"/>
        </w:rPr>
      </w:pPr>
      <w:r w:rsidRPr="003B2C4E">
        <w:rPr>
          <w:rFonts w:ascii="Times New Roman" w:hAnsi="Times New Roman" w:cs="Times New Roman"/>
          <w:sz w:val="20"/>
          <w:szCs w:val="20"/>
        </w:rPr>
        <w:t>Denim may not be worn.</w:t>
      </w:r>
    </w:p>
    <w:p w14:paraId="7B7A9580" w14:textId="508AB308" w:rsidR="00C43571" w:rsidRPr="003B2C4E" w:rsidRDefault="00C43571" w:rsidP="0043597E">
      <w:pPr>
        <w:pStyle w:val="ListParagraph"/>
        <w:numPr>
          <w:ilvl w:val="1"/>
          <w:numId w:val="27"/>
        </w:numPr>
        <w:spacing w:line="240" w:lineRule="auto"/>
        <w:rPr>
          <w:rFonts w:ascii="Times New Roman" w:hAnsi="Times New Roman" w:cs="Times New Roman"/>
          <w:sz w:val="20"/>
          <w:szCs w:val="20"/>
        </w:rPr>
      </w:pPr>
      <w:r w:rsidRPr="003B2C4E">
        <w:rPr>
          <w:rFonts w:ascii="Times New Roman" w:hAnsi="Times New Roman" w:cs="Times New Roman"/>
          <w:sz w:val="20"/>
          <w:szCs w:val="20"/>
        </w:rPr>
        <w:t>Pants</w:t>
      </w:r>
    </w:p>
    <w:p w14:paraId="74032041" w14:textId="59C5148A" w:rsidR="00C43571" w:rsidRPr="003B2C4E" w:rsidRDefault="00C43571" w:rsidP="0043597E">
      <w:pPr>
        <w:pStyle w:val="ListParagraph"/>
        <w:numPr>
          <w:ilvl w:val="2"/>
          <w:numId w:val="27"/>
        </w:numPr>
        <w:spacing w:line="240" w:lineRule="auto"/>
        <w:rPr>
          <w:rFonts w:ascii="Times New Roman" w:hAnsi="Times New Roman" w:cs="Times New Roman"/>
          <w:sz w:val="20"/>
          <w:szCs w:val="20"/>
        </w:rPr>
      </w:pPr>
      <w:r w:rsidRPr="003B2C4E">
        <w:rPr>
          <w:rFonts w:ascii="Times New Roman" w:hAnsi="Times New Roman" w:cs="Times New Roman"/>
          <w:sz w:val="20"/>
          <w:szCs w:val="20"/>
        </w:rPr>
        <w:t xml:space="preserve">Dress pants and capris that fall below the knee are acceptable </w:t>
      </w:r>
    </w:p>
    <w:p w14:paraId="78B1D675" w14:textId="39C2CD67" w:rsidR="00C43571" w:rsidRPr="003B2C4E" w:rsidRDefault="00C43571" w:rsidP="0043597E">
      <w:pPr>
        <w:pStyle w:val="ListParagraph"/>
        <w:numPr>
          <w:ilvl w:val="2"/>
          <w:numId w:val="27"/>
        </w:numPr>
        <w:spacing w:line="240" w:lineRule="auto"/>
        <w:rPr>
          <w:rFonts w:ascii="Times New Roman" w:hAnsi="Times New Roman" w:cs="Times New Roman"/>
          <w:sz w:val="20"/>
          <w:szCs w:val="20"/>
        </w:rPr>
      </w:pPr>
      <w:r w:rsidRPr="003B2C4E">
        <w:rPr>
          <w:rFonts w:ascii="Times New Roman" w:hAnsi="Times New Roman" w:cs="Times New Roman"/>
          <w:sz w:val="20"/>
          <w:szCs w:val="20"/>
        </w:rPr>
        <w:t>No casual pants may be worn. (This includes but is not limited to jeans/denim, leggings, fitness pants, sweatpants)</w:t>
      </w:r>
    </w:p>
    <w:p w14:paraId="7C8A531C" w14:textId="014EC063" w:rsidR="00C43571" w:rsidRPr="003B2C4E" w:rsidRDefault="00C43571" w:rsidP="0043597E">
      <w:pPr>
        <w:pStyle w:val="ListParagraph"/>
        <w:numPr>
          <w:ilvl w:val="1"/>
          <w:numId w:val="27"/>
        </w:numPr>
        <w:spacing w:line="240" w:lineRule="auto"/>
        <w:rPr>
          <w:rFonts w:ascii="Times New Roman" w:hAnsi="Times New Roman" w:cs="Times New Roman"/>
          <w:sz w:val="20"/>
          <w:szCs w:val="20"/>
        </w:rPr>
      </w:pPr>
      <w:r w:rsidRPr="003B2C4E">
        <w:rPr>
          <w:rFonts w:ascii="Times New Roman" w:hAnsi="Times New Roman" w:cs="Times New Roman"/>
          <w:sz w:val="20"/>
          <w:szCs w:val="20"/>
        </w:rPr>
        <w:t>Tops</w:t>
      </w:r>
    </w:p>
    <w:p w14:paraId="453752E2" w14:textId="1F84749E" w:rsidR="00C43571" w:rsidRPr="003B2C4E" w:rsidRDefault="00C43571" w:rsidP="0043597E">
      <w:pPr>
        <w:pStyle w:val="ListParagraph"/>
        <w:numPr>
          <w:ilvl w:val="2"/>
          <w:numId w:val="27"/>
        </w:numPr>
        <w:spacing w:line="240" w:lineRule="auto"/>
        <w:rPr>
          <w:rFonts w:ascii="Times New Roman" w:hAnsi="Times New Roman" w:cs="Times New Roman"/>
          <w:sz w:val="20"/>
          <w:szCs w:val="20"/>
        </w:rPr>
      </w:pPr>
      <w:r w:rsidRPr="003B2C4E">
        <w:rPr>
          <w:rFonts w:ascii="Times New Roman" w:hAnsi="Times New Roman" w:cs="Times New Roman"/>
          <w:sz w:val="20"/>
          <w:szCs w:val="20"/>
        </w:rPr>
        <w:t>Dress shirts, cardigans, and other professional tops are acceptable.</w:t>
      </w:r>
    </w:p>
    <w:p w14:paraId="377A9AC1" w14:textId="586CD68A" w:rsidR="00C43571" w:rsidRPr="003B2C4E" w:rsidRDefault="00C43571" w:rsidP="0043597E">
      <w:pPr>
        <w:pStyle w:val="ListParagraph"/>
        <w:numPr>
          <w:ilvl w:val="2"/>
          <w:numId w:val="27"/>
        </w:numPr>
        <w:spacing w:line="240" w:lineRule="auto"/>
        <w:rPr>
          <w:rFonts w:ascii="Times New Roman" w:hAnsi="Times New Roman" w:cs="Times New Roman"/>
          <w:sz w:val="20"/>
          <w:szCs w:val="20"/>
        </w:rPr>
      </w:pPr>
      <w:r w:rsidRPr="003B2C4E">
        <w:rPr>
          <w:rFonts w:ascii="Times New Roman" w:hAnsi="Times New Roman" w:cs="Times New Roman"/>
          <w:sz w:val="20"/>
          <w:szCs w:val="20"/>
        </w:rPr>
        <w:t>No bra/bra straps can be showing.</w:t>
      </w:r>
    </w:p>
    <w:p w14:paraId="626F4B24" w14:textId="5B36C5B9" w:rsidR="00C43571" w:rsidRPr="003B2C4E" w:rsidRDefault="00C43571" w:rsidP="0043597E">
      <w:pPr>
        <w:pStyle w:val="ListParagraph"/>
        <w:numPr>
          <w:ilvl w:val="2"/>
          <w:numId w:val="27"/>
        </w:numPr>
        <w:spacing w:line="240" w:lineRule="auto"/>
        <w:rPr>
          <w:rFonts w:ascii="Times New Roman" w:hAnsi="Times New Roman" w:cs="Times New Roman"/>
          <w:sz w:val="20"/>
          <w:szCs w:val="20"/>
        </w:rPr>
      </w:pPr>
      <w:r w:rsidRPr="003B2C4E">
        <w:rPr>
          <w:rFonts w:ascii="Times New Roman" w:hAnsi="Times New Roman" w:cs="Times New Roman"/>
          <w:sz w:val="20"/>
          <w:szCs w:val="20"/>
        </w:rPr>
        <w:t>Straps on tops must be at least 2 inches wide.</w:t>
      </w:r>
    </w:p>
    <w:p w14:paraId="5F4C3CFF" w14:textId="106000B7" w:rsidR="00C43571" w:rsidRPr="003B2C4E" w:rsidRDefault="00C43571" w:rsidP="0043597E">
      <w:pPr>
        <w:pStyle w:val="ListParagraph"/>
        <w:numPr>
          <w:ilvl w:val="2"/>
          <w:numId w:val="27"/>
        </w:numPr>
        <w:spacing w:line="240" w:lineRule="auto"/>
        <w:rPr>
          <w:rFonts w:ascii="Times New Roman" w:hAnsi="Times New Roman" w:cs="Times New Roman"/>
          <w:sz w:val="20"/>
          <w:szCs w:val="20"/>
        </w:rPr>
      </w:pPr>
      <w:r w:rsidRPr="003B2C4E">
        <w:rPr>
          <w:rFonts w:ascii="Times New Roman" w:hAnsi="Times New Roman" w:cs="Times New Roman"/>
          <w:sz w:val="20"/>
          <w:szCs w:val="20"/>
        </w:rPr>
        <w:t xml:space="preserve">Neckline of shirt should </w:t>
      </w:r>
      <w:r w:rsidR="00F02751">
        <w:rPr>
          <w:rFonts w:ascii="Times New Roman" w:hAnsi="Times New Roman" w:cs="Times New Roman"/>
          <w:sz w:val="20"/>
          <w:szCs w:val="20"/>
        </w:rPr>
        <w:t xml:space="preserve">not </w:t>
      </w:r>
      <w:r w:rsidRPr="003B2C4E">
        <w:rPr>
          <w:rFonts w:ascii="Times New Roman" w:hAnsi="Times New Roman" w:cs="Times New Roman"/>
          <w:sz w:val="20"/>
          <w:szCs w:val="20"/>
        </w:rPr>
        <w:t>reveal excess cleavage.</w:t>
      </w:r>
    </w:p>
    <w:p w14:paraId="192B106A" w14:textId="2C7B4869" w:rsidR="00C43571" w:rsidRPr="003B2C4E" w:rsidRDefault="00C43571" w:rsidP="0043597E">
      <w:pPr>
        <w:pStyle w:val="ListParagraph"/>
        <w:numPr>
          <w:ilvl w:val="1"/>
          <w:numId w:val="27"/>
        </w:numPr>
        <w:spacing w:line="240" w:lineRule="auto"/>
        <w:rPr>
          <w:rFonts w:ascii="Times New Roman" w:hAnsi="Times New Roman" w:cs="Times New Roman"/>
          <w:sz w:val="20"/>
          <w:szCs w:val="20"/>
        </w:rPr>
      </w:pPr>
      <w:r w:rsidRPr="003B2C4E">
        <w:rPr>
          <w:rFonts w:ascii="Times New Roman" w:hAnsi="Times New Roman" w:cs="Times New Roman"/>
          <w:sz w:val="20"/>
          <w:szCs w:val="20"/>
        </w:rPr>
        <w:t>Shoes</w:t>
      </w:r>
    </w:p>
    <w:p w14:paraId="10959F91" w14:textId="5CCBFC08" w:rsidR="00C43571" w:rsidRPr="003B2C4E" w:rsidRDefault="00C43571" w:rsidP="0043597E">
      <w:pPr>
        <w:pStyle w:val="ListParagraph"/>
        <w:numPr>
          <w:ilvl w:val="2"/>
          <w:numId w:val="27"/>
        </w:numPr>
        <w:spacing w:line="240" w:lineRule="auto"/>
        <w:rPr>
          <w:rFonts w:ascii="Times New Roman" w:hAnsi="Times New Roman" w:cs="Times New Roman"/>
          <w:sz w:val="20"/>
          <w:szCs w:val="20"/>
        </w:rPr>
      </w:pPr>
      <w:r w:rsidRPr="003B2C4E">
        <w:rPr>
          <w:rFonts w:ascii="Times New Roman" w:hAnsi="Times New Roman" w:cs="Times New Roman"/>
          <w:sz w:val="20"/>
          <w:szCs w:val="20"/>
        </w:rPr>
        <w:t xml:space="preserve">Flats, heels, wedges, dress sandals, ankle booties, and riding boots </w:t>
      </w:r>
      <w:r w:rsidR="003B2C4E" w:rsidRPr="003B2C4E">
        <w:rPr>
          <w:rFonts w:ascii="Times New Roman" w:hAnsi="Times New Roman" w:cs="Times New Roman"/>
          <w:sz w:val="20"/>
          <w:szCs w:val="20"/>
        </w:rPr>
        <w:t>that are no higher than the knee</w:t>
      </w:r>
      <w:r w:rsidRPr="003B2C4E">
        <w:rPr>
          <w:rFonts w:ascii="Times New Roman" w:hAnsi="Times New Roman" w:cs="Times New Roman"/>
          <w:sz w:val="20"/>
          <w:szCs w:val="20"/>
        </w:rPr>
        <w:t xml:space="preserve"> are acceptable.</w:t>
      </w:r>
    </w:p>
    <w:p w14:paraId="4DBA4CCD" w14:textId="45F407AD" w:rsidR="00C43571" w:rsidRPr="003B2C4E" w:rsidRDefault="00E47E12" w:rsidP="0043597E">
      <w:pPr>
        <w:pStyle w:val="ListParagraph"/>
        <w:numPr>
          <w:ilvl w:val="2"/>
          <w:numId w:val="27"/>
        </w:numPr>
        <w:spacing w:line="240" w:lineRule="auto"/>
        <w:rPr>
          <w:rFonts w:ascii="Times New Roman" w:hAnsi="Times New Roman" w:cs="Times New Roman"/>
          <w:sz w:val="20"/>
          <w:szCs w:val="20"/>
        </w:rPr>
      </w:pPr>
      <w:r>
        <w:rPr>
          <w:rFonts w:ascii="Times New Roman" w:hAnsi="Times New Roman" w:cs="Times New Roman"/>
          <w:sz w:val="20"/>
          <w:szCs w:val="20"/>
        </w:rPr>
        <w:t>No form of casual shoe</w:t>
      </w:r>
      <w:r w:rsidR="00C43571" w:rsidRPr="003B2C4E">
        <w:rPr>
          <w:rFonts w:ascii="Times New Roman" w:hAnsi="Times New Roman" w:cs="Times New Roman"/>
          <w:sz w:val="20"/>
          <w:szCs w:val="20"/>
        </w:rPr>
        <w:t xml:space="preserve"> may be worn. (This includes but is not limited to flip flops, Ked-style, Tom’s style, sneakers, UGG-style boots, slippers, combat boots, rain/snow boots). </w:t>
      </w:r>
    </w:p>
    <w:p w14:paraId="6FD7B212" w14:textId="77777777" w:rsidR="0043597E" w:rsidRDefault="001926CF" w:rsidP="0043597E">
      <w:pPr>
        <w:pStyle w:val="ListParagraph"/>
        <w:numPr>
          <w:ilvl w:val="0"/>
          <w:numId w:val="27"/>
        </w:numPr>
        <w:rPr>
          <w:sz w:val="20"/>
          <w:szCs w:val="20"/>
        </w:rPr>
      </w:pPr>
      <w:r w:rsidRPr="00F8444D">
        <w:rPr>
          <w:sz w:val="20"/>
          <w:szCs w:val="20"/>
        </w:rPr>
        <w:t>Ritual Attire</w:t>
      </w:r>
    </w:p>
    <w:p w14:paraId="23539AB5" w14:textId="40D75FE4" w:rsidR="002A4343" w:rsidRPr="0043597E" w:rsidRDefault="00E8155B" w:rsidP="0043597E">
      <w:pPr>
        <w:pStyle w:val="ListParagraph"/>
        <w:numPr>
          <w:ilvl w:val="1"/>
          <w:numId w:val="27"/>
        </w:numPr>
        <w:rPr>
          <w:sz w:val="20"/>
          <w:szCs w:val="20"/>
        </w:rPr>
      </w:pPr>
      <w:r w:rsidRPr="0043597E">
        <w:rPr>
          <w:sz w:val="20"/>
          <w:szCs w:val="20"/>
        </w:rPr>
        <w:t xml:space="preserve">Follows same </w:t>
      </w:r>
      <w:r w:rsidR="00C32AFB" w:rsidRPr="0043597E">
        <w:rPr>
          <w:sz w:val="20"/>
          <w:szCs w:val="20"/>
        </w:rPr>
        <w:t xml:space="preserve">guidelines as chapter attire except skirts must be </w:t>
      </w:r>
      <w:r w:rsidR="00C32AFB" w:rsidRPr="0043597E">
        <w:rPr>
          <w:i/>
          <w:sz w:val="20"/>
          <w:szCs w:val="20"/>
        </w:rPr>
        <w:t>no shorter</w:t>
      </w:r>
      <w:r w:rsidR="00C32AFB" w:rsidRPr="0043597E">
        <w:rPr>
          <w:sz w:val="20"/>
          <w:szCs w:val="20"/>
        </w:rPr>
        <w:t xml:space="preserve"> than knee length </w:t>
      </w:r>
      <w:r w:rsidR="00C32AFB" w:rsidRPr="0043597E">
        <w:rPr>
          <w:i/>
          <w:sz w:val="20"/>
          <w:szCs w:val="20"/>
        </w:rPr>
        <w:t>and</w:t>
      </w:r>
      <w:r w:rsidR="00C32AFB" w:rsidRPr="0043597E">
        <w:rPr>
          <w:sz w:val="20"/>
          <w:szCs w:val="20"/>
        </w:rPr>
        <w:t xml:space="preserve"> ALL BLACK must be worn.</w:t>
      </w:r>
    </w:p>
    <w:p w14:paraId="68D31AA9" w14:textId="77777777" w:rsidR="0043597E" w:rsidRDefault="001926CF" w:rsidP="0043597E">
      <w:pPr>
        <w:pStyle w:val="ListParagraph"/>
        <w:numPr>
          <w:ilvl w:val="0"/>
          <w:numId w:val="27"/>
        </w:numPr>
        <w:rPr>
          <w:sz w:val="20"/>
          <w:szCs w:val="20"/>
        </w:rPr>
      </w:pPr>
      <w:r w:rsidRPr="00862423">
        <w:rPr>
          <w:sz w:val="20"/>
          <w:szCs w:val="20"/>
        </w:rPr>
        <w:t>New Member Ritual Attire</w:t>
      </w:r>
    </w:p>
    <w:p w14:paraId="42933C4A" w14:textId="1FC8D8AA" w:rsidR="001926CF" w:rsidRPr="0043597E" w:rsidRDefault="001926CF" w:rsidP="0043597E">
      <w:pPr>
        <w:pStyle w:val="ListParagraph"/>
        <w:numPr>
          <w:ilvl w:val="1"/>
          <w:numId w:val="27"/>
        </w:numPr>
        <w:rPr>
          <w:sz w:val="20"/>
          <w:szCs w:val="20"/>
        </w:rPr>
      </w:pPr>
      <w:r w:rsidRPr="0043597E">
        <w:rPr>
          <w:sz w:val="20"/>
          <w:szCs w:val="20"/>
        </w:rPr>
        <w:t>Attire is the same as above with the exception of a whi</w:t>
      </w:r>
      <w:r w:rsidR="0043597E">
        <w:rPr>
          <w:sz w:val="20"/>
          <w:szCs w:val="20"/>
        </w:rPr>
        <w:t xml:space="preserve">te shirt must be worn </w:t>
      </w:r>
      <w:r w:rsidRPr="0043597E">
        <w:rPr>
          <w:sz w:val="20"/>
          <w:szCs w:val="20"/>
        </w:rPr>
        <w:t>with a black skirt or pants.</w:t>
      </w:r>
    </w:p>
    <w:p w14:paraId="5C345CFE" w14:textId="77777777" w:rsidR="0043597E" w:rsidRDefault="001926CF" w:rsidP="0043597E">
      <w:pPr>
        <w:pStyle w:val="ListParagraph"/>
        <w:numPr>
          <w:ilvl w:val="0"/>
          <w:numId w:val="27"/>
        </w:numPr>
        <w:rPr>
          <w:sz w:val="20"/>
          <w:szCs w:val="20"/>
        </w:rPr>
      </w:pPr>
      <w:r w:rsidRPr="00F8444D">
        <w:rPr>
          <w:sz w:val="20"/>
          <w:szCs w:val="20"/>
        </w:rPr>
        <w:t>Recruitment Attire</w:t>
      </w:r>
    </w:p>
    <w:p w14:paraId="522F14F0" w14:textId="77777777" w:rsidR="0043597E" w:rsidRDefault="001926CF" w:rsidP="0043597E">
      <w:pPr>
        <w:pStyle w:val="ListParagraph"/>
        <w:numPr>
          <w:ilvl w:val="1"/>
          <w:numId w:val="27"/>
        </w:numPr>
        <w:rPr>
          <w:sz w:val="20"/>
          <w:szCs w:val="20"/>
        </w:rPr>
      </w:pPr>
      <w:r w:rsidRPr="0043597E">
        <w:rPr>
          <w:sz w:val="20"/>
          <w:szCs w:val="20"/>
        </w:rPr>
        <w:t>No leggings allowed.</w:t>
      </w:r>
    </w:p>
    <w:p w14:paraId="2909AB92" w14:textId="77777777" w:rsidR="0043597E" w:rsidRDefault="001926CF" w:rsidP="0043597E">
      <w:pPr>
        <w:pStyle w:val="ListParagraph"/>
        <w:numPr>
          <w:ilvl w:val="1"/>
          <w:numId w:val="27"/>
        </w:numPr>
        <w:rPr>
          <w:sz w:val="20"/>
          <w:szCs w:val="20"/>
        </w:rPr>
      </w:pPr>
      <w:r w:rsidRPr="0043597E">
        <w:rPr>
          <w:sz w:val="20"/>
          <w:szCs w:val="20"/>
        </w:rPr>
        <w:t>Wear jeans or Bermuda shorts (no rips, tears, or raggedy pants).</w:t>
      </w:r>
    </w:p>
    <w:p w14:paraId="5EAECDE7" w14:textId="7307CCEA" w:rsidR="001926CF" w:rsidRPr="0043597E" w:rsidRDefault="001926CF" w:rsidP="0043597E">
      <w:pPr>
        <w:pStyle w:val="ListParagraph"/>
        <w:numPr>
          <w:ilvl w:val="1"/>
          <w:numId w:val="27"/>
        </w:numPr>
        <w:rPr>
          <w:sz w:val="20"/>
          <w:szCs w:val="20"/>
        </w:rPr>
      </w:pPr>
      <w:r w:rsidRPr="0043597E">
        <w:rPr>
          <w:sz w:val="20"/>
          <w:szCs w:val="20"/>
        </w:rPr>
        <w:t>Letters should be worn.</w:t>
      </w:r>
    </w:p>
    <w:p w14:paraId="731E04D6" w14:textId="77777777" w:rsidR="001926CF" w:rsidRDefault="001926CF" w:rsidP="001926CF">
      <w:pPr>
        <w:rPr>
          <w:b/>
          <w:bCs/>
          <w:color w:val="000000"/>
          <w:sz w:val="20"/>
        </w:rPr>
      </w:pPr>
    </w:p>
    <w:p w14:paraId="61AC717D" w14:textId="77777777" w:rsidR="001926CF" w:rsidRDefault="001926CF" w:rsidP="001926CF">
      <w:pPr>
        <w:jc w:val="center"/>
        <w:rPr>
          <w:b/>
          <w:bCs/>
          <w:color w:val="000000"/>
          <w:sz w:val="20"/>
        </w:rPr>
      </w:pPr>
      <w:r>
        <w:rPr>
          <w:b/>
          <w:bCs/>
          <w:color w:val="000000"/>
          <w:sz w:val="20"/>
        </w:rPr>
        <w:t>ARTICLE XIII</w:t>
      </w:r>
    </w:p>
    <w:p w14:paraId="2F8AAA0B" w14:textId="77777777" w:rsidR="001926CF" w:rsidRDefault="001926CF" w:rsidP="001926CF">
      <w:pPr>
        <w:jc w:val="center"/>
        <w:rPr>
          <w:b/>
          <w:bCs/>
          <w:color w:val="000000"/>
          <w:sz w:val="20"/>
        </w:rPr>
      </w:pPr>
      <w:r>
        <w:rPr>
          <w:b/>
          <w:bCs/>
          <w:color w:val="000000"/>
          <w:sz w:val="20"/>
        </w:rPr>
        <w:t>HAZING POLICY</w:t>
      </w:r>
    </w:p>
    <w:p w14:paraId="75AA3578" w14:textId="77777777" w:rsidR="001926CF" w:rsidRDefault="001926CF" w:rsidP="001926CF">
      <w:pPr>
        <w:ind w:left="1440"/>
        <w:jc w:val="both"/>
        <w:rPr>
          <w:color w:val="000000"/>
          <w:sz w:val="20"/>
        </w:rPr>
      </w:pPr>
    </w:p>
    <w:p w14:paraId="1DD235C1" w14:textId="77777777" w:rsidR="001926CF" w:rsidRDefault="001926CF" w:rsidP="0043597E">
      <w:pPr>
        <w:pStyle w:val="BodyText"/>
        <w:jc w:val="left"/>
        <w:rPr>
          <w:color w:val="000000"/>
        </w:rPr>
      </w:pPr>
      <w:r>
        <w:rPr>
          <w:color w:val="000000"/>
        </w:rPr>
        <w:t>The DELTA PHI EPSILON Sorority Alcohol, Hazing, and Risk Management Policy as set forth in the DELTA PHI EPSILON Sorority By-Laws and the policy manual of the DELTA PHI EPSILON Sorority is hereby adopted and incorporated herein as the hazing policy of this chapter.</w:t>
      </w:r>
    </w:p>
    <w:p w14:paraId="2464FC04" w14:textId="77777777" w:rsidR="001926CF" w:rsidRDefault="001926CF" w:rsidP="001926CF">
      <w:pPr>
        <w:pStyle w:val="BodyText"/>
        <w:rPr>
          <w:color w:val="000000"/>
        </w:rPr>
      </w:pPr>
    </w:p>
    <w:p w14:paraId="5124E331" w14:textId="77777777" w:rsidR="001926CF" w:rsidRDefault="001926CF" w:rsidP="001926CF">
      <w:pPr>
        <w:pStyle w:val="BodyText"/>
        <w:jc w:val="center"/>
        <w:rPr>
          <w:b/>
          <w:color w:val="000000"/>
        </w:rPr>
      </w:pPr>
      <w:r>
        <w:rPr>
          <w:b/>
          <w:color w:val="000000"/>
        </w:rPr>
        <w:t>ARTICLE XIV</w:t>
      </w:r>
    </w:p>
    <w:p w14:paraId="0F2CC26B" w14:textId="77777777" w:rsidR="00EC32FA" w:rsidRPr="00EC32FA" w:rsidRDefault="00684A99" w:rsidP="00EC32FA">
      <w:pPr>
        <w:pStyle w:val="BodyText"/>
        <w:jc w:val="center"/>
        <w:rPr>
          <w:b/>
          <w:color w:val="000000"/>
        </w:rPr>
      </w:pPr>
      <w:r>
        <w:rPr>
          <w:b/>
          <w:color w:val="000000"/>
        </w:rPr>
        <w:t>BIG SISTER REQ</w:t>
      </w:r>
      <w:r w:rsidR="001926CF">
        <w:rPr>
          <w:b/>
          <w:color w:val="000000"/>
        </w:rPr>
        <w:t>UIREMENTS</w:t>
      </w:r>
    </w:p>
    <w:p w14:paraId="432B40C3" w14:textId="77777777" w:rsidR="00EC32FA" w:rsidRPr="00434721" w:rsidRDefault="00EC32FA" w:rsidP="00EC32FA">
      <w:pPr>
        <w:pStyle w:val="BodyText"/>
        <w:jc w:val="center"/>
        <w:rPr>
          <w:rFonts w:ascii="Arial" w:hAnsi="Arial" w:cs="Arial"/>
          <w:b/>
          <w:color w:val="000000"/>
          <w:sz w:val="24"/>
        </w:rPr>
      </w:pPr>
    </w:p>
    <w:p w14:paraId="6D605406" w14:textId="7213AD06" w:rsidR="00EC32FA" w:rsidRPr="00EC32FA" w:rsidRDefault="00EC32FA" w:rsidP="00EC32FA">
      <w:pPr>
        <w:pStyle w:val="BodyText"/>
        <w:jc w:val="left"/>
        <w:rPr>
          <w:color w:val="000000"/>
          <w:szCs w:val="20"/>
        </w:rPr>
      </w:pPr>
      <w:r w:rsidRPr="00EC32FA">
        <w:rPr>
          <w:color w:val="000000"/>
          <w:szCs w:val="20"/>
        </w:rPr>
        <w:t>In order to qualify to be a possible Big Sister of a new member of Delta Phi Epsilon the potential Big Sister in question must be a sister in good standing fo</w:t>
      </w:r>
      <w:r w:rsidR="00684A99">
        <w:rPr>
          <w:color w:val="000000"/>
          <w:szCs w:val="20"/>
        </w:rPr>
        <w:t>r at least one full semester,</w:t>
      </w:r>
      <w:r w:rsidRPr="00EC32FA">
        <w:rPr>
          <w:color w:val="000000"/>
          <w:szCs w:val="20"/>
        </w:rPr>
        <w:t xml:space="preserve"> have minimum GPA of a 2.5 on the 4.0 scale</w:t>
      </w:r>
      <w:r w:rsidR="00684A99">
        <w:rPr>
          <w:color w:val="000000"/>
          <w:szCs w:val="20"/>
        </w:rPr>
        <w:t xml:space="preserve">, </w:t>
      </w:r>
      <w:r w:rsidR="009032C7">
        <w:rPr>
          <w:color w:val="000000"/>
          <w:szCs w:val="20"/>
        </w:rPr>
        <w:t>attend the hazing workshop</w:t>
      </w:r>
      <w:r w:rsidR="00FB0C8F">
        <w:rPr>
          <w:color w:val="000000"/>
          <w:szCs w:val="20"/>
        </w:rPr>
        <w:t xml:space="preserve"> and</w:t>
      </w:r>
      <w:r w:rsidR="009032C7">
        <w:rPr>
          <w:color w:val="000000"/>
          <w:szCs w:val="20"/>
        </w:rPr>
        <w:t xml:space="preserve"> attend the Big Sister workshop presented by the New Member Educator</w:t>
      </w:r>
      <w:r w:rsidRPr="00EC32FA">
        <w:rPr>
          <w:color w:val="000000"/>
          <w:szCs w:val="20"/>
        </w:rPr>
        <w:t xml:space="preserve">. </w:t>
      </w:r>
      <w:r w:rsidR="00684A99">
        <w:rPr>
          <w:color w:val="000000"/>
          <w:szCs w:val="20"/>
        </w:rPr>
        <w:t xml:space="preserve">If a sister does not meet these requirements </w:t>
      </w:r>
      <w:r w:rsidR="009032C7">
        <w:rPr>
          <w:color w:val="000000"/>
          <w:szCs w:val="20"/>
        </w:rPr>
        <w:t xml:space="preserve">(excluding the GPA requirement) </w:t>
      </w:r>
      <w:r w:rsidR="00684A99">
        <w:rPr>
          <w:color w:val="000000"/>
          <w:szCs w:val="20"/>
        </w:rPr>
        <w:t xml:space="preserve">she has </w:t>
      </w:r>
      <w:r w:rsidR="00684A99">
        <w:rPr>
          <w:color w:val="000000"/>
          <w:szCs w:val="20"/>
        </w:rPr>
        <w:lastRenderedPageBreak/>
        <w:t xml:space="preserve">the option to </w:t>
      </w:r>
      <w:r w:rsidR="009032C7">
        <w:rPr>
          <w:color w:val="000000"/>
          <w:szCs w:val="20"/>
        </w:rPr>
        <w:t>write an appeal to</w:t>
      </w:r>
      <w:r w:rsidR="00684A99">
        <w:rPr>
          <w:color w:val="000000"/>
          <w:szCs w:val="20"/>
        </w:rPr>
        <w:t xml:space="preserve"> the President, Vice President Membership Development and Chapter Advisor to plead her case. </w:t>
      </w:r>
      <w:r w:rsidR="009032C7">
        <w:rPr>
          <w:color w:val="000000"/>
          <w:szCs w:val="20"/>
        </w:rPr>
        <w:t>This written appeal must be sent to the Vice President Membership Development a minimum of forty-eight hours prior to Big/Little picking to be eligible.</w:t>
      </w:r>
    </w:p>
    <w:p w14:paraId="23846C8F" w14:textId="77777777" w:rsidR="00EC32FA" w:rsidRPr="0005335B" w:rsidRDefault="00EC32FA" w:rsidP="001926CF">
      <w:pPr>
        <w:pStyle w:val="BodyText"/>
        <w:jc w:val="left"/>
        <w:rPr>
          <w:color w:val="000000"/>
        </w:rPr>
      </w:pPr>
    </w:p>
    <w:p w14:paraId="2A455F86" w14:textId="77777777" w:rsidR="001926CF" w:rsidRDefault="001926CF" w:rsidP="001926CF">
      <w:pPr>
        <w:rPr>
          <w:color w:val="000000"/>
        </w:rPr>
      </w:pPr>
    </w:p>
    <w:p w14:paraId="426E6CA6" w14:textId="77777777" w:rsidR="001926CF" w:rsidRDefault="001926CF" w:rsidP="001926CF">
      <w:pPr>
        <w:jc w:val="center"/>
        <w:rPr>
          <w:b/>
          <w:bCs/>
          <w:color w:val="000000"/>
          <w:sz w:val="20"/>
        </w:rPr>
      </w:pPr>
      <w:r>
        <w:rPr>
          <w:b/>
          <w:bCs/>
          <w:color w:val="000000"/>
          <w:sz w:val="20"/>
        </w:rPr>
        <w:t>ARTICLE XVI</w:t>
      </w:r>
    </w:p>
    <w:p w14:paraId="7F18E2DD" w14:textId="1B645D66" w:rsidR="004071CC" w:rsidRDefault="004071CC" w:rsidP="001926CF">
      <w:pPr>
        <w:jc w:val="center"/>
        <w:rPr>
          <w:b/>
          <w:bCs/>
          <w:color w:val="000000"/>
          <w:sz w:val="20"/>
        </w:rPr>
      </w:pPr>
      <w:r>
        <w:rPr>
          <w:b/>
          <w:bCs/>
          <w:color w:val="000000"/>
          <w:sz w:val="20"/>
        </w:rPr>
        <w:t>AMENDMENTS</w:t>
      </w:r>
    </w:p>
    <w:p w14:paraId="51BA6414" w14:textId="77777777" w:rsidR="00AB278E" w:rsidRDefault="00AB278E" w:rsidP="001926CF">
      <w:pPr>
        <w:jc w:val="center"/>
        <w:rPr>
          <w:b/>
          <w:bCs/>
          <w:color w:val="000000"/>
          <w:sz w:val="20"/>
        </w:rPr>
      </w:pPr>
    </w:p>
    <w:p w14:paraId="78C43CFB" w14:textId="21149FAC" w:rsidR="004071CC" w:rsidRPr="004071CC" w:rsidRDefault="004071CC" w:rsidP="004071CC">
      <w:pPr>
        <w:rPr>
          <w:bCs/>
          <w:color w:val="000000"/>
          <w:sz w:val="20"/>
        </w:rPr>
      </w:pPr>
      <w:r w:rsidRPr="004071CC">
        <w:rPr>
          <w:bCs/>
          <w:color w:val="000000"/>
          <w:sz w:val="20"/>
        </w:rPr>
        <w:t>No amendment, alteration, or revision of the provisions of the By-Laws shall be made without chapter approval, according to the voting regulations of this chapter.  Any alteration of the By-Laws must be immediately reported to the Chapter Advisors and the International Headquarters.</w:t>
      </w:r>
    </w:p>
    <w:p w14:paraId="745FE167" w14:textId="77777777" w:rsidR="004071CC" w:rsidRDefault="004071CC" w:rsidP="001926CF">
      <w:pPr>
        <w:jc w:val="center"/>
        <w:rPr>
          <w:b/>
          <w:bCs/>
          <w:color w:val="000000"/>
          <w:sz w:val="20"/>
        </w:rPr>
      </w:pPr>
    </w:p>
    <w:p w14:paraId="769E2815" w14:textId="77777777" w:rsidR="00AB278E" w:rsidRDefault="00AB278E" w:rsidP="001926CF">
      <w:pPr>
        <w:jc w:val="center"/>
        <w:rPr>
          <w:b/>
          <w:bCs/>
          <w:color w:val="000000"/>
          <w:sz w:val="20"/>
        </w:rPr>
      </w:pPr>
    </w:p>
    <w:p w14:paraId="33A27F0B" w14:textId="77777777" w:rsidR="004071CC" w:rsidRPr="004071CC" w:rsidRDefault="004071CC" w:rsidP="004071CC">
      <w:pPr>
        <w:jc w:val="center"/>
        <w:rPr>
          <w:b/>
          <w:bCs/>
          <w:color w:val="000000"/>
          <w:sz w:val="20"/>
        </w:rPr>
      </w:pPr>
      <w:r w:rsidRPr="004071CC">
        <w:rPr>
          <w:b/>
          <w:bCs/>
          <w:color w:val="000000"/>
          <w:sz w:val="20"/>
        </w:rPr>
        <w:t>ARTICLE XVII</w:t>
      </w:r>
    </w:p>
    <w:p w14:paraId="66A27207" w14:textId="7BF08E14" w:rsidR="004071CC" w:rsidRDefault="004071CC" w:rsidP="004071CC">
      <w:pPr>
        <w:jc w:val="center"/>
        <w:rPr>
          <w:b/>
          <w:bCs/>
          <w:color w:val="000000"/>
          <w:sz w:val="20"/>
        </w:rPr>
      </w:pPr>
      <w:r w:rsidRPr="004071CC">
        <w:rPr>
          <w:b/>
          <w:bCs/>
          <w:color w:val="000000"/>
          <w:sz w:val="20"/>
        </w:rPr>
        <w:t>LAVALIERING</w:t>
      </w:r>
    </w:p>
    <w:p w14:paraId="53B4FC68" w14:textId="77777777" w:rsidR="001926CF" w:rsidRDefault="001926CF" w:rsidP="001926CF">
      <w:pPr>
        <w:ind w:left="1440"/>
        <w:rPr>
          <w:color w:val="000000"/>
          <w:sz w:val="20"/>
        </w:rPr>
      </w:pPr>
    </w:p>
    <w:p w14:paraId="7DE2FFE6" w14:textId="77777777" w:rsidR="0043597E" w:rsidRPr="003B2C4E" w:rsidRDefault="0043597E" w:rsidP="0043597E">
      <w:pPr>
        <w:rPr>
          <w:sz w:val="20"/>
        </w:rPr>
      </w:pPr>
      <w:proofErr w:type="spellStart"/>
      <w:r w:rsidRPr="003B2C4E">
        <w:rPr>
          <w:sz w:val="20"/>
        </w:rPr>
        <w:t>Lavaliering</w:t>
      </w:r>
      <w:proofErr w:type="spellEnd"/>
      <w:r w:rsidRPr="003B2C4E">
        <w:rPr>
          <w:sz w:val="20"/>
        </w:rPr>
        <w:t xml:space="preserve"> is the act of allowing a non-member of Delta Phi Epsilon to be a wearer of the Delta Phi Epsilon letters. These letters oftentimes are presented in jewelry form, most commonly a necklace, and worn to symbolize that the non-member individual has the strength and love of the Delta Phi Epsilon sorority in support of them. If a sister has been in a long-standing and committed relationship with someone she cares very deeply about, and that significant other has supported the initiated sister, as well as the Alpha Pi chapter of Delta Phi Epsilon, the initiated sister may petition her chapter for the right to lavalier her significant other. It should be noted that </w:t>
      </w:r>
      <w:proofErr w:type="spellStart"/>
      <w:r w:rsidRPr="003B2C4E">
        <w:rPr>
          <w:sz w:val="20"/>
        </w:rPr>
        <w:t>lavaliering</w:t>
      </w:r>
      <w:proofErr w:type="spellEnd"/>
      <w:r w:rsidRPr="003B2C4E">
        <w:rPr>
          <w:sz w:val="20"/>
        </w:rPr>
        <w:t xml:space="preserve"> signifies a very serious undertaking, as it usually symbolizes a pre-engagement oath, and should not be taken lightly.</w:t>
      </w:r>
    </w:p>
    <w:p w14:paraId="08800A6D" w14:textId="77777777" w:rsidR="0043597E" w:rsidRPr="003B2C4E" w:rsidRDefault="0043597E" w:rsidP="0043597E">
      <w:pPr>
        <w:rPr>
          <w:sz w:val="20"/>
        </w:rPr>
      </w:pPr>
    </w:p>
    <w:p w14:paraId="331CB26B" w14:textId="77777777" w:rsidR="0043597E" w:rsidRPr="003B2C4E" w:rsidRDefault="0043597E" w:rsidP="0043597E">
      <w:pPr>
        <w:rPr>
          <w:sz w:val="20"/>
        </w:rPr>
      </w:pPr>
      <w:r w:rsidRPr="003B2C4E">
        <w:rPr>
          <w:sz w:val="20"/>
        </w:rPr>
        <w:t>If a sister wishes to lavalier her significant other she must:</w:t>
      </w:r>
    </w:p>
    <w:p w14:paraId="6EF57CE6" w14:textId="77777777" w:rsidR="0043597E" w:rsidRPr="003B2C4E" w:rsidRDefault="0043597E" w:rsidP="0043597E">
      <w:pPr>
        <w:numPr>
          <w:ilvl w:val="0"/>
          <w:numId w:val="29"/>
        </w:numPr>
        <w:suppressAutoHyphens w:val="0"/>
        <w:spacing w:line="276" w:lineRule="auto"/>
        <w:ind w:hanging="360"/>
        <w:contextualSpacing/>
        <w:rPr>
          <w:sz w:val="20"/>
        </w:rPr>
      </w:pPr>
      <w:r w:rsidRPr="003B2C4E">
        <w:rPr>
          <w:sz w:val="20"/>
        </w:rPr>
        <w:t>Petition her chapter for the right to lavalier.</w:t>
      </w:r>
    </w:p>
    <w:p w14:paraId="5AC56F13" w14:textId="77777777" w:rsidR="0043597E" w:rsidRPr="003B2C4E" w:rsidRDefault="0043597E" w:rsidP="0043597E">
      <w:pPr>
        <w:numPr>
          <w:ilvl w:val="2"/>
          <w:numId w:val="29"/>
        </w:numPr>
        <w:suppressAutoHyphens w:val="0"/>
        <w:spacing w:line="276" w:lineRule="auto"/>
        <w:ind w:hanging="360"/>
        <w:contextualSpacing/>
        <w:rPr>
          <w:sz w:val="20"/>
        </w:rPr>
      </w:pPr>
      <w:r w:rsidRPr="003B2C4E">
        <w:rPr>
          <w:sz w:val="20"/>
        </w:rPr>
        <w:t>This petition will involve stating why she wishes to lavalier this individual, what it will mean to herself and her significant other, and how her significant other has contributed to and supported the Alpha Pi chapter as a whole. The chapter may wish to ask the sister questions, and she must answer these questions to the best of her ability.</w:t>
      </w:r>
    </w:p>
    <w:p w14:paraId="63431EEA" w14:textId="77777777" w:rsidR="0043597E" w:rsidRPr="003B2C4E" w:rsidRDefault="0043597E" w:rsidP="0043597E">
      <w:pPr>
        <w:ind w:left="720"/>
        <w:rPr>
          <w:sz w:val="20"/>
        </w:rPr>
      </w:pPr>
    </w:p>
    <w:p w14:paraId="2105F03E" w14:textId="77777777" w:rsidR="0043597E" w:rsidRPr="003B2C4E" w:rsidRDefault="0043597E" w:rsidP="0043597E">
      <w:pPr>
        <w:numPr>
          <w:ilvl w:val="0"/>
          <w:numId w:val="29"/>
        </w:numPr>
        <w:suppressAutoHyphens w:val="0"/>
        <w:spacing w:line="276" w:lineRule="auto"/>
        <w:ind w:hanging="360"/>
        <w:contextualSpacing/>
        <w:rPr>
          <w:sz w:val="20"/>
        </w:rPr>
      </w:pPr>
      <w:r w:rsidRPr="003B2C4E">
        <w:rPr>
          <w:sz w:val="20"/>
        </w:rPr>
        <w:t>Obtain the blessing of her chapter.</w:t>
      </w:r>
    </w:p>
    <w:p w14:paraId="7BDE5050" w14:textId="77777777" w:rsidR="0043597E" w:rsidRPr="003B2C4E" w:rsidRDefault="0043597E" w:rsidP="0043597E">
      <w:pPr>
        <w:numPr>
          <w:ilvl w:val="2"/>
          <w:numId w:val="29"/>
        </w:numPr>
        <w:suppressAutoHyphens w:val="0"/>
        <w:spacing w:line="276" w:lineRule="auto"/>
        <w:ind w:hanging="360"/>
        <w:contextualSpacing/>
        <w:rPr>
          <w:sz w:val="20"/>
        </w:rPr>
      </w:pPr>
      <w:r w:rsidRPr="003B2C4E">
        <w:rPr>
          <w:sz w:val="20"/>
        </w:rPr>
        <w:t>This process will involve the voting on each individual case as petitions arise. All voting members of the chapter present when the petition is heard, including the petitioning sister, will be allowed to vote.</w:t>
      </w:r>
    </w:p>
    <w:p w14:paraId="1ABC0C71" w14:textId="77777777" w:rsidR="0043597E" w:rsidRPr="003B2C4E" w:rsidRDefault="0043597E" w:rsidP="0043597E">
      <w:pPr>
        <w:rPr>
          <w:sz w:val="20"/>
        </w:rPr>
      </w:pPr>
    </w:p>
    <w:p w14:paraId="3B361CCC" w14:textId="77777777" w:rsidR="0043597E" w:rsidRPr="003B2C4E" w:rsidRDefault="0043597E" w:rsidP="0043597E">
      <w:pPr>
        <w:rPr>
          <w:sz w:val="20"/>
        </w:rPr>
      </w:pPr>
      <w:r w:rsidRPr="003B2C4E">
        <w:rPr>
          <w:sz w:val="20"/>
        </w:rPr>
        <w:t xml:space="preserve">The approved apparel for a </w:t>
      </w:r>
      <w:proofErr w:type="spellStart"/>
      <w:r w:rsidRPr="003B2C4E">
        <w:rPr>
          <w:sz w:val="20"/>
        </w:rPr>
        <w:t>lavaliered</w:t>
      </w:r>
      <w:proofErr w:type="spellEnd"/>
      <w:r w:rsidRPr="003B2C4E">
        <w:rPr>
          <w:sz w:val="20"/>
        </w:rPr>
        <w:t xml:space="preserve"> individual will be limited to only jewelry; whether that piece of jewelry is a necklace, or a more androgynous form of jewelry, such as a silver or gold band with engraved letters, will be at the discretion of the petitioning sister, and will be discussed during the petition heard by the chapter.</w:t>
      </w:r>
    </w:p>
    <w:p w14:paraId="25FB9E78" w14:textId="77777777" w:rsidR="0043597E" w:rsidRPr="003B2C4E" w:rsidRDefault="0043597E" w:rsidP="0043597E">
      <w:pPr>
        <w:rPr>
          <w:sz w:val="20"/>
        </w:rPr>
      </w:pPr>
    </w:p>
    <w:p w14:paraId="40FB2BB3" w14:textId="77777777" w:rsidR="0043597E" w:rsidRPr="003B2C4E" w:rsidRDefault="0043597E" w:rsidP="0043597E">
      <w:pPr>
        <w:rPr>
          <w:sz w:val="20"/>
        </w:rPr>
      </w:pPr>
      <w:r w:rsidRPr="003B2C4E">
        <w:rPr>
          <w:sz w:val="20"/>
        </w:rPr>
        <w:t xml:space="preserve">The sister who petitions to lavalier her significant other is responsible for the </w:t>
      </w:r>
      <w:proofErr w:type="spellStart"/>
      <w:r w:rsidRPr="003B2C4E">
        <w:rPr>
          <w:sz w:val="20"/>
        </w:rPr>
        <w:t>lavaliered</w:t>
      </w:r>
      <w:proofErr w:type="spellEnd"/>
      <w:r w:rsidRPr="003B2C4E">
        <w:rPr>
          <w:sz w:val="20"/>
        </w:rPr>
        <w:t xml:space="preserve"> individual. This means that she will be held accountable if her significant other wears anything other than the approved apparel discussed above.</w:t>
      </w:r>
    </w:p>
    <w:p w14:paraId="7EC83E27" w14:textId="77777777" w:rsidR="0043597E" w:rsidRPr="003B2C4E" w:rsidRDefault="0043597E" w:rsidP="0043597E">
      <w:pPr>
        <w:rPr>
          <w:sz w:val="20"/>
        </w:rPr>
      </w:pPr>
    </w:p>
    <w:p w14:paraId="63054CFC" w14:textId="77777777" w:rsidR="0043597E" w:rsidRPr="003B2C4E" w:rsidRDefault="0043597E" w:rsidP="0043597E">
      <w:pPr>
        <w:rPr>
          <w:sz w:val="20"/>
        </w:rPr>
      </w:pPr>
      <w:r w:rsidRPr="003B2C4E">
        <w:rPr>
          <w:sz w:val="20"/>
        </w:rPr>
        <w:t xml:space="preserve">The </w:t>
      </w:r>
      <w:proofErr w:type="spellStart"/>
      <w:r w:rsidRPr="003B2C4E">
        <w:rPr>
          <w:sz w:val="20"/>
        </w:rPr>
        <w:t>lavaliered</w:t>
      </w:r>
      <w:proofErr w:type="spellEnd"/>
      <w:r w:rsidRPr="003B2C4E">
        <w:rPr>
          <w:sz w:val="20"/>
        </w:rPr>
        <w:t xml:space="preserve"> individual will sign a document promising to always conduct themselves with the same dignity and composure as an initiated sister of Delta Phi Epsilon, keeping in mind that they are now a reflection of the organization, and that the sister of Delta Phi Epsilon that </w:t>
      </w:r>
      <w:proofErr w:type="spellStart"/>
      <w:r w:rsidRPr="003B2C4E">
        <w:rPr>
          <w:sz w:val="20"/>
        </w:rPr>
        <w:t>lavaliered</w:t>
      </w:r>
      <w:proofErr w:type="spellEnd"/>
      <w:r w:rsidRPr="003B2C4E">
        <w:rPr>
          <w:sz w:val="20"/>
        </w:rPr>
        <w:t xml:space="preserve"> them is responsible for all actions that may cast a negative light onto Delta Phi Epsilon as a whole.</w:t>
      </w:r>
    </w:p>
    <w:p w14:paraId="5D675243" w14:textId="77777777" w:rsidR="0043597E" w:rsidRPr="003B2C4E" w:rsidRDefault="0043597E" w:rsidP="0043597E">
      <w:pPr>
        <w:rPr>
          <w:sz w:val="20"/>
        </w:rPr>
      </w:pPr>
    </w:p>
    <w:p w14:paraId="5FCBB1B3" w14:textId="77777777" w:rsidR="0043597E" w:rsidRPr="003B2C4E" w:rsidRDefault="0043597E" w:rsidP="0043597E">
      <w:pPr>
        <w:rPr>
          <w:sz w:val="20"/>
        </w:rPr>
      </w:pPr>
      <w:r w:rsidRPr="003B2C4E">
        <w:rPr>
          <w:sz w:val="20"/>
        </w:rPr>
        <w:lastRenderedPageBreak/>
        <w:t xml:space="preserve">The aforementioned document will also detail the procedure that would follow an unfortunate breakup of the </w:t>
      </w:r>
      <w:proofErr w:type="spellStart"/>
      <w:r w:rsidRPr="003B2C4E">
        <w:rPr>
          <w:sz w:val="20"/>
        </w:rPr>
        <w:t>lavaliered</w:t>
      </w:r>
      <w:proofErr w:type="spellEnd"/>
      <w:r w:rsidRPr="003B2C4E">
        <w:rPr>
          <w:sz w:val="20"/>
        </w:rPr>
        <w:t xml:space="preserve"> individual and the sister of Delta Phi Epsilon. In the event that a breakup did occur the following procedure would be the responsibility of the initiated member and the </w:t>
      </w:r>
      <w:proofErr w:type="spellStart"/>
      <w:r w:rsidRPr="003B2C4E">
        <w:rPr>
          <w:sz w:val="20"/>
        </w:rPr>
        <w:t>lavaliered</w:t>
      </w:r>
      <w:proofErr w:type="spellEnd"/>
      <w:r w:rsidRPr="003B2C4E">
        <w:rPr>
          <w:sz w:val="20"/>
        </w:rPr>
        <w:t xml:space="preserve"> individual:</w:t>
      </w:r>
    </w:p>
    <w:p w14:paraId="246D064E" w14:textId="77777777" w:rsidR="0043597E" w:rsidRPr="003B2C4E" w:rsidRDefault="0043597E" w:rsidP="0043597E">
      <w:pPr>
        <w:numPr>
          <w:ilvl w:val="0"/>
          <w:numId w:val="30"/>
        </w:numPr>
        <w:suppressAutoHyphens w:val="0"/>
        <w:spacing w:line="276" w:lineRule="auto"/>
        <w:ind w:hanging="360"/>
        <w:contextualSpacing/>
        <w:rPr>
          <w:sz w:val="20"/>
        </w:rPr>
      </w:pPr>
      <w:r w:rsidRPr="003B2C4E">
        <w:rPr>
          <w:sz w:val="20"/>
        </w:rPr>
        <w:t>The lavalier, and any ot</w:t>
      </w:r>
      <w:r>
        <w:rPr>
          <w:sz w:val="20"/>
        </w:rPr>
        <w:t xml:space="preserve">her Delta Phi Epsilon apparel, </w:t>
      </w:r>
      <w:r w:rsidRPr="003B2C4E">
        <w:rPr>
          <w:sz w:val="20"/>
        </w:rPr>
        <w:t>would be returned to the initiated member.</w:t>
      </w:r>
    </w:p>
    <w:p w14:paraId="0597B5DB" w14:textId="77777777" w:rsidR="0043597E" w:rsidRPr="003B2C4E" w:rsidRDefault="0043597E" w:rsidP="0043597E">
      <w:pPr>
        <w:numPr>
          <w:ilvl w:val="2"/>
          <w:numId w:val="30"/>
        </w:numPr>
        <w:suppressAutoHyphens w:val="0"/>
        <w:spacing w:line="276" w:lineRule="auto"/>
        <w:ind w:hanging="360"/>
        <w:contextualSpacing/>
        <w:rPr>
          <w:sz w:val="20"/>
        </w:rPr>
      </w:pPr>
      <w:r w:rsidRPr="003B2C4E">
        <w:rPr>
          <w:sz w:val="20"/>
        </w:rPr>
        <w:t xml:space="preserve">This is the responsibility of both parties. The </w:t>
      </w:r>
      <w:proofErr w:type="spellStart"/>
      <w:r w:rsidRPr="003B2C4E">
        <w:rPr>
          <w:sz w:val="20"/>
        </w:rPr>
        <w:t>lavaliered</w:t>
      </w:r>
      <w:proofErr w:type="spellEnd"/>
      <w:r w:rsidRPr="003B2C4E">
        <w:rPr>
          <w:sz w:val="20"/>
        </w:rPr>
        <w:t xml:space="preserve"> individual will promise to return the lavalier, and anything bearing the Delta Phi Epsilon name, in the event of a breakup, but the initiated member of Delta Phi Epsilon will be responsible for retrieving those items, and providing proof that the lavalier, and all related items, have been surrendered to the chapter president.</w:t>
      </w:r>
    </w:p>
    <w:p w14:paraId="28284C08" w14:textId="77777777" w:rsidR="0043597E" w:rsidRPr="003B2C4E" w:rsidRDefault="0043597E" w:rsidP="0043597E">
      <w:pPr>
        <w:numPr>
          <w:ilvl w:val="0"/>
          <w:numId w:val="30"/>
        </w:numPr>
        <w:suppressAutoHyphens w:val="0"/>
        <w:spacing w:line="276" w:lineRule="auto"/>
        <w:ind w:hanging="360"/>
        <w:contextualSpacing/>
        <w:rPr>
          <w:sz w:val="20"/>
        </w:rPr>
      </w:pPr>
      <w:r w:rsidRPr="003B2C4E">
        <w:rPr>
          <w:sz w:val="20"/>
        </w:rPr>
        <w:t xml:space="preserve">The formerly </w:t>
      </w:r>
      <w:proofErr w:type="spellStart"/>
      <w:r w:rsidRPr="003B2C4E">
        <w:rPr>
          <w:sz w:val="20"/>
        </w:rPr>
        <w:t>lavaliered</w:t>
      </w:r>
      <w:proofErr w:type="spellEnd"/>
      <w:r w:rsidRPr="003B2C4E">
        <w:rPr>
          <w:sz w:val="20"/>
        </w:rPr>
        <w:t xml:space="preserve"> individual would have to understand that the breakup should not cause the individual to talk negatively about the organization as a whole.</w:t>
      </w:r>
    </w:p>
    <w:p w14:paraId="2CF98E99" w14:textId="77777777" w:rsidR="0043597E" w:rsidRPr="003B2C4E" w:rsidRDefault="0043597E" w:rsidP="0043597E">
      <w:pPr>
        <w:rPr>
          <w:color w:val="000000"/>
          <w:sz w:val="15"/>
        </w:rPr>
      </w:pPr>
      <w:r w:rsidRPr="003B2C4E">
        <w:rPr>
          <w:sz w:val="20"/>
        </w:rPr>
        <w:t xml:space="preserve">While the individual is no longer considered a reflection of the chapter, it would be in poor taste to let the dissolution of the relationship between </w:t>
      </w:r>
      <w:proofErr w:type="spellStart"/>
      <w:r w:rsidRPr="003B2C4E">
        <w:rPr>
          <w:sz w:val="20"/>
        </w:rPr>
        <w:t>themself</w:t>
      </w:r>
      <w:proofErr w:type="spellEnd"/>
      <w:r w:rsidRPr="003B2C4E">
        <w:rPr>
          <w:sz w:val="20"/>
        </w:rPr>
        <w:t xml:space="preserve"> and the initiated Delta Phi Epsilon sister cause any slandering of the Delta Phi Epsilon name. This will be detailed in the contract that will be signed at the time of the </w:t>
      </w:r>
      <w:proofErr w:type="spellStart"/>
      <w:r w:rsidRPr="003B2C4E">
        <w:rPr>
          <w:sz w:val="20"/>
        </w:rPr>
        <w:t>lavalier</w:t>
      </w:r>
      <w:r>
        <w:rPr>
          <w:sz w:val="20"/>
        </w:rPr>
        <w:t>ing</w:t>
      </w:r>
      <w:proofErr w:type="spellEnd"/>
      <w:r>
        <w:rPr>
          <w:sz w:val="20"/>
        </w:rPr>
        <w:t>.</w:t>
      </w:r>
    </w:p>
    <w:p w14:paraId="79F6FA26" w14:textId="0258960F" w:rsidR="00D73A37" w:rsidRDefault="001926CF" w:rsidP="0043597E">
      <w:pPr>
        <w:rPr>
          <w:color w:val="000000"/>
          <w:sz w:val="20"/>
        </w:rPr>
      </w:pPr>
      <w:r>
        <w:rPr>
          <w:color w:val="000000"/>
          <w:sz w:val="20"/>
        </w:rPr>
        <w:t>No amendment, alteration, or revision of the provisions of the By-Laws shall be made without chapter approval, according to the voting regulations of this chapter.  Any alteration of the By-Laws must be immediately reported to the Chapter Advisors and the International Headquarters.</w:t>
      </w:r>
    </w:p>
    <w:p w14:paraId="7E8AE569" w14:textId="77777777" w:rsidR="003B2C4E" w:rsidRDefault="003B2C4E" w:rsidP="001926CF">
      <w:pPr>
        <w:jc w:val="both"/>
        <w:rPr>
          <w:color w:val="000000"/>
          <w:sz w:val="20"/>
        </w:rPr>
      </w:pPr>
    </w:p>
    <w:p w14:paraId="244BAAF6" w14:textId="77777777" w:rsidR="003B2C4E" w:rsidRDefault="003B2C4E" w:rsidP="003B2C4E">
      <w:pPr>
        <w:jc w:val="center"/>
      </w:pPr>
    </w:p>
    <w:p w14:paraId="12E7709B" w14:textId="77777777" w:rsidR="001926CF" w:rsidRDefault="001926CF" w:rsidP="001926CF">
      <w:pPr>
        <w:jc w:val="both"/>
        <w:rPr>
          <w:color w:val="000000"/>
          <w:sz w:val="20"/>
        </w:rPr>
      </w:pPr>
    </w:p>
    <w:p w14:paraId="06234912" w14:textId="77777777" w:rsidR="00FF57BC" w:rsidRDefault="00FF57BC"/>
    <w:sectPr w:rsidR="00FF57BC" w:rsidSect="00302836">
      <w:footerReference w:type="default" r:id="rId8"/>
      <w:footnotePr>
        <w:pos w:val="beneathText"/>
      </w:footnotePr>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E8A12A" w14:textId="77777777" w:rsidR="004866C6" w:rsidRDefault="004866C6" w:rsidP="001926CF">
      <w:r>
        <w:separator/>
      </w:r>
    </w:p>
  </w:endnote>
  <w:endnote w:type="continuationSeparator" w:id="0">
    <w:p w14:paraId="43FD741F" w14:textId="77777777" w:rsidR="004866C6" w:rsidRDefault="004866C6" w:rsidP="00192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Lucida Grande">
    <w:charset w:val="00"/>
    <w:family w:val="auto"/>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9628145"/>
      <w:docPartObj>
        <w:docPartGallery w:val="Page Numbers (Bottom of Page)"/>
        <w:docPartUnique/>
      </w:docPartObj>
    </w:sdtPr>
    <w:sdtEndPr>
      <w:rPr>
        <w:noProof/>
      </w:rPr>
    </w:sdtEndPr>
    <w:sdtContent>
      <w:p w14:paraId="6F6A2F9E" w14:textId="395263FC" w:rsidR="00BB4B16" w:rsidRDefault="00BB4B16">
        <w:pPr>
          <w:pStyle w:val="Footer"/>
          <w:jc w:val="center"/>
        </w:pPr>
        <w:r>
          <w:fldChar w:fldCharType="begin"/>
        </w:r>
        <w:r>
          <w:instrText xml:space="preserve"> PAGE   \* MERGEFORMAT </w:instrText>
        </w:r>
        <w:r>
          <w:fldChar w:fldCharType="separate"/>
        </w:r>
        <w:r w:rsidR="00426F93">
          <w:rPr>
            <w:noProof/>
          </w:rPr>
          <w:t>15</w:t>
        </w:r>
        <w:r>
          <w:rPr>
            <w:noProof/>
          </w:rPr>
          <w:fldChar w:fldCharType="end"/>
        </w:r>
      </w:p>
    </w:sdtContent>
  </w:sdt>
  <w:p w14:paraId="04068A25" w14:textId="77777777" w:rsidR="00074B04" w:rsidRDefault="00074B04" w:rsidP="001926CF">
    <w:pPr>
      <w:pStyle w:val="Footer"/>
      <w:tabs>
        <w:tab w:val="clear" w:pos="4320"/>
        <w:tab w:val="clear" w:pos="8640"/>
        <w:tab w:val="left" w:pos="5333"/>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6CD3ED" w14:textId="77777777" w:rsidR="004866C6" w:rsidRDefault="004866C6" w:rsidP="001926CF">
      <w:r>
        <w:separator/>
      </w:r>
    </w:p>
  </w:footnote>
  <w:footnote w:type="continuationSeparator" w:id="0">
    <w:p w14:paraId="3A0A2964" w14:textId="77777777" w:rsidR="004866C6" w:rsidRDefault="004866C6" w:rsidP="001926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1080"/>
        </w:tabs>
        <w:ind w:left="1080" w:hanging="360"/>
      </w:pPr>
    </w:lvl>
  </w:abstractNum>
  <w:abstractNum w:abstractNumId="2" w15:restartNumberingAfterBreak="0">
    <w:nsid w:val="00000003"/>
    <w:multiLevelType w:val="singleLevel"/>
    <w:tmpl w:val="00000003"/>
    <w:name w:val="WW8Num3"/>
    <w:lvl w:ilvl="0">
      <w:start w:val="1"/>
      <w:numFmt w:val="decimal"/>
      <w:lvlText w:val="%1."/>
      <w:lvlJc w:val="left"/>
      <w:pPr>
        <w:tabs>
          <w:tab w:val="num" w:pos="2160"/>
        </w:tabs>
        <w:ind w:left="2160" w:hanging="720"/>
      </w:pPr>
    </w:lvl>
  </w:abstractNum>
  <w:abstractNum w:abstractNumId="3" w15:restartNumberingAfterBreak="0">
    <w:nsid w:val="00000004"/>
    <w:multiLevelType w:val="singleLevel"/>
    <w:tmpl w:val="00000004"/>
    <w:name w:val="WW8Num4"/>
    <w:lvl w:ilvl="0">
      <w:start w:val="1"/>
      <w:numFmt w:val="decimal"/>
      <w:lvlText w:val="%1."/>
      <w:lvlJc w:val="left"/>
      <w:pPr>
        <w:tabs>
          <w:tab w:val="num" w:pos="2160"/>
        </w:tabs>
        <w:ind w:left="2160" w:hanging="720"/>
      </w:pPr>
    </w:lvl>
  </w:abstractNum>
  <w:abstractNum w:abstractNumId="4" w15:restartNumberingAfterBreak="0">
    <w:nsid w:val="00000005"/>
    <w:multiLevelType w:val="singleLevel"/>
    <w:tmpl w:val="00000005"/>
    <w:name w:val="WW8Num5"/>
    <w:lvl w:ilvl="0">
      <w:start w:val="1"/>
      <w:numFmt w:val="lowerLetter"/>
      <w:lvlText w:val="%1."/>
      <w:lvlJc w:val="left"/>
      <w:pPr>
        <w:tabs>
          <w:tab w:val="num" w:pos="720"/>
        </w:tabs>
        <w:ind w:left="720" w:hanging="360"/>
      </w:pPr>
    </w:lvl>
  </w:abstractNum>
  <w:abstractNum w:abstractNumId="5" w15:restartNumberingAfterBreak="0">
    <w:nsid w:val="00000006"/>
    <w:multiLevelType w:val="singleLevel"/>
    <w:tmpl w:val="00000006"/>
    <w:lvl w:ilvl="0">
      <w:start w:val="1"/>
      <w:numFmt w:val="lowerLetter"/>
      <w:lvlText w:val="%1."/>
      <w:lvlJc w:val="left"/>
      <w:pPr>
        <w:ind w:left="720" w:hanging="360"/>
      </w:pPr>
    </w:lvl>
  </w:abstractNum>
  <w:abstractNum w:abstractNumId="6" w15:restartNumberingAfterBreak="0">
    <w:nsid w:val="00000007"/>
    <w:multiLevelType w:val="singleLevel"/>
    <w:tmpl w:val="00000007"/>
    <w:name w:val="WW8Num7"/>
    <w:lvl w:ilvl="0">
      <w:start w:val="1"/>
      <w:numFmt w:val="lowerLetter"/>
      <w:lvlText w:val="%1."/>
      <w:lvlJc w:val="left"/>
      <w:pPr>
        <w:tabs>
          <w:tab w:val="num" w:pos="1080"/>
        </w:tabs>
        <w:ind w:left="1080" w:hanging="360"/>
      </w:pPr>
    </w:lvl>
  </w:abstractNum>
  <w:abstractNum w:abstractNumId="7" w15:restartNumberingAfterBreak="0">
    <w:nsid w:val="00000008"/>
    <w:multiLevelType w:val="singleLevel"/>
    <w:tmpl w:val="00000008"/>
    <w:name w:val="WW8Num8"/>
    <w:lvl w:ilvl="0">
      <w:start w:val="1"/>
      <w:numFmt w:val="lowerLetter"/>
      <w:lvlText w:val="%1."/>
      <w:lvlJc w:val="left"/>
      <w:pPr>
        <w:tabs>
          <w:tab w:val="num" w:pos="1080"/>
        </w:tabs>
        <w:ind w:left="1080" w:hanging="360"/>
      </w:pPr>
    </w:lvl>
  </w:abstractNum>
  <w:abstractNum w:abstractNumId="8" w15:restartNumberingAfterBreak="0">
    <w:nsid w:val="00000009"/>
    <w:multiLevelType w:val="singleLevel"/>
    <w:tmpl w:val="00000009"/>
    <w:name w:val="WW8Num9"/>
    <w:lvl w:ilvl="0">
      <w:start w:val="1"/>
      <w:numFmt w:val="lowerLetter"/>
      <w:lvlText w:val="%1."/>
      <w:lvlJc w:val="left"/>
      <w:pPr>
        <w:tabs>
          <w:tab w:val="num" w:pos="1080"/>
        </w:tabs>
        <w:ind w:left="1080" w:hanging="360"/>
      </w:pPr>
    </w:lvl>
  </w:abstractNum>
  <w:abstractNum w:abstractNumId="9" w15:restartNumberingAfterBreak="0">
    <w:nsid w:val="0000000A"/>
    <w:multiLevelType w:val="singleLevel"/>
    <w:tmpl w:val="0000000A"/>
    <w:name w:val="WW8Num10"/>
    <w:lvl w:ilvl="0">
      <w:start w:val="1"/>
      <w:numFmt w:val="lowerLetter"/>
      <w:lvlText w:val="%1."/>
      <w:lvlJc w:val="left"/>
      <w:pPr>
        <w:tabs>
          <w:tab w:val="num" w:pos="1080"/>
        </w:tabs>
        <w:ind w:left="1080" w:hanging="360"/>
      </w:pPr>
    </w:lvl>
  </w:abstractNum>
  <w:abstractNum w:abstractNumId="10" w15:restartNumberingAfterBreak="0">
    <w:nsid w:val="0000000B"/>
    <w:multiLevelType w:val="singleLevel"/>
    <w:tmpl w:val="0000000B"/>
    <w:name w:val="WW8Num11"/>
    <w:lvl w:ilvl="0">
      <w:start w:val="1"/>
      <w:numFmt w:val="decimal"/>
      <w:lvlText w:val="%1."/>
      <w:lvlJc w:val="left"/>
      <w:pPr>
        <w:tabs>
          <w:tab w:val="num" w:pos="2160"/>
        </w:tabs>
        <w:ind w:left="2160" w:hanging="720"/>
      </w:pPr>
    </w:lvl>
  </w:abstractNum>
  <w:abstractNum w:abstractNumId="11" w15:restartNumberingAfterBreak="0">
    <w:nsid w:val="0000000C"/>
    <w:multiLevelType w:val="singleLevel"/>
    <w:tmpl w:val="0000000C"/>
    <w:name w:val="WW8Num12"/>
    <w:lvl w:ilvl="0">
      <w:start w:val="1"/>
      <w:numFmt w:val="lowerLetter"/>
      <w:lvlText w:val="%1."/>
      <w:lvlJc w:val="left"/>
      <w:pPr>
        <w:tabs>
          <w:tab w:val="num" w:pos="1080"/>
        </w:tabs>
        <w:ind w:left="1080" w:hanging="360"/>
      </w:pPr>
    </w:lvl>
  </w:abstractNum>
  <w:abstractNum w:abstractNumId="12" w15:restartNumberingAfterBreak="0">
    <w:nsid w:val="01956E7D"/>
    <w:multiLevelType w:val="singleLevel"/>
    <w:tmpl w:val="00000005"/>
    <w:lvl w:ilvl="0">
      <w:start w:val="1"/>
      <w:numFmt w:val="lowerLetter"/>
      <w:lvlText w:val="%1."/>
      <w:lvlJc w:val="left"/>
      <w:pPr>
        <w:tabs>
          <w:tab w:val="num" w:pos="720"/>
        </w:tabs>
        <w:ind w:left="720" w:hanging="360"/>
      </w:pPr>
      <w:rPr>
        <w:rFonts w:cs="Times New Roman"/>
      </w:rPr>
    </w:lvl>
  </w:abstractNum>
  <w:abstractNum w:abstractNumId="13" w15:restartNumberingAfterBreak="0">
    <w:nsid w:val="0639623A"/>
    <w:multiLevelType w:val="hybridMultilevel"/>
    <w:tmpl w:val="12F48554"/>
    <w:lvl w:ilvl="0" w:tplc="87344F48">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742121C"/>
    <w:multiLevelType w:val="hybridMultilevel"/>
    <w:tmpl w:val="9CB0B8D4"/>
    <w:lvl w:ilvl="0" w:tplc="609255F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092A4B5F"/>
    <w:multiLevelType w:val="hybridMultilevel"/>
    <w:tmpl w:val="6FC673E8"/>
    <w:lvl w:ilvl="0" w:tplc="B50E83B2">
      <w:start w:val="1"/>
      <w:numFmt w:val="upperLetter"/>
      <w:lvlText w:val="%1."/>
      <w:lvlJc w:val="left"/>
      <w:pPr>
        <w:tabs>
          <w:tab w:val="num" w:pos="2520"/>
        </w:tabs>
        <w:ind w:left="2520" w:hanging="360"/>
      </w:pPr>
      <w:rPr>
        <w:rFonts w:hint="default"/>
      </w:rPr>
    </w:lvl>
    <w:lvl w:ilvl="1" w:tplc="F1E2F48C">
      <w:start w:val="1"/>
      <w:numFmt w:val="decimal"/>
      <w:lvlText w:val="%2."/>
      <w:lvlJc w:val="left"/>
      <w:pPr>
        <w:tabs>
          <w:tab w:val="num" w:pos="3240"/>
        </w:tabs>
        <w:ind w:left="3240" w:hanging="360"/>
      </w:pPr>
      <w:rPr>
        <w:rFonts w:hint="default"/>
      </w:r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6" w15:restartNumberingAfterBreak="0">
    <w:nsid w:val="095B10E5"/>
    <w:multiLevelType w:val="hybridMultilevel"/>
    <w:tmpl w:val="BF9EB7AA"/>
    <w:lvl w:ilvl="0" w:tplc="87344F48">
      <w:start w:val="1"/>
      <w:numFmt w:val="upp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09A40907"/>
    <w:multiLevelType w:val="hybridMultilevel"/>
    <w:tmpl w:val="20C6B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6CD6F46"/>
    <w:multiLevelType w:val="hybridMultilevel"/>
    <w:tmpl w:val="AC1067EE"/>
    <w:lvl w:ilvl="0" w:tplc="98D21D48">
      <w:start w:val="1"/>
      <w:numFmt w:val="lowerLetter"/>
      <w:lvlText w:val="%1."/>
      <w:lvlJc w:val="left"/>
      <w:pPr>
        <w:ind w:left="1080" w:hanging="360"/>
      </w:pPr>
      <w:rPr>
        <w:rFonts w:hint="default"/>
      </w:rPr>
    </w:lvl>
    <w:lvl w:ilvl="1" w:tplc="F8928818">
      <w:start w:val="1"/>
      <w:numFmt w:val="lowerLetter"/>
      <w:lvlText w:val="%2."/>
      <w:lvlJc w:val="left"/>
      <w:pPr>
        <w:ind w:left="1800" w:hanging="36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8745AEC"/>
    <w:multiLevelType w:val="hybridMultilevel"/>
    <w:tmpl w:val="58A2B39C"/>
    <w:lvl w:ilvl="0" w:tplc="05CA5A8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1D8E0D72"/>
    <w:multiLevelType w:val="hybridMultilevel"/>
    <w:tmpl w:val="7B700224"/>
    <w:lvl w:ilvl="0" w:tplc="98D21D48">
      <w:start w:val="1"/>
      <w:numFmt w:val="lowerLetter"/>
      <w:lvlText w:val="%1."/>
      <w:lvlJc w:val="left"/>
      <w:pPr>
        <w:ind w:left="1080" w:hanging="360"/>
      </w:pPr>
      <w:rPr>
        <w:rFonts w:hint="default"/>
      </w:rPr>
    </w:lvl>
    <w:lvl w:ilvl="1" w:tplc="00000006">
      <w:start w:val="1"/>
      <w:numFmt w:val="lowerLetter"/>
      <w:lvlText w:val="%2."/>
      <w:lvlJc w:val="left"/>
      <w:pPr>
        <w:ind w:left="1800" w:hanging="36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088482B"/>
    <w:multiLevelType w:val="hybridMultilevel"/>
    <w:tmpl w:val="62BA04EC"/>
    <w:lvl w:ilvl="0" w:tplc="38A2F708">
      <w:start w:val="1"/>
      <w:numFmt w:val="lowerLetter"/>
      <w:lvlText w:val="%1."/>
      <w:lvlJc w:val="left"/>
      <w:pPr>
        <w:ind w:left="1080" w:hanging="360"/>
      </w:pPr>
      <w:rPr>
        <w:rFonts w:hint="default"/>
      </w:rPr>
    </w:lvl>
    <w:lvl w:ilvl="1" w:tplc="00000006">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219D3355"/>
    <w:multiLevelType w:val="hybridMultilevel"/>
    <w:tmpl w:val="DFD23DAA"/>
    <w:lvl w:ilvl="0" w:tplc="E0D605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38724A3"/>
    <w:multiLevelType w:val="hybridMultilevel"/>
    <w:tmpl w:val="8A741602"/>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4" w15:restartNumberingAfterBreak="0">
    <w:nsid w:val="24B61D0D"/>
    <w:multiLevelType w:val="singleLevel"/>
    <w:tmpl w:val="00000006"/>
    <w:lvl w:ilvl="0">
      <w:start w:val="1"/>
      <w:numFmt w:val="lowerLetter"/>
      <w:lvlText w:val="%1."/>
      <w:lvlJc w:val="left"/>
      <w:pPr>
        <w:ind w:left="720" w:hanging="360"/>
      </w:pPr>
    </w:lvl>
  </w:abstractNum>
  <w:abstractNum w:abstractNumId="25" w15:restartNumberingAfterBreak="0">
    <w:nsid w:val="25236B90"/>
    <w:multiLevelType w:val="multilevel"/>
    <w:tmpl w:val="A418A4DE"/>
    <w:lvl w:ilvl="0">
      <w:start w:val="1"/>
      <w:numFmt w:val="upp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6" w15:restartNumberingAfterBreak="0">
    <w:nsid w:val="266D6C96"/>
    <w:multiLevelType w:val="hybridMultilevel"/>
    <w:tmpl w:val="0EEE4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96B3298"/>
    <w:multiLevelType w:val="hybridMultilevel"/>
    <w:tmpl w:val="078002B8"/>
    <w:lvl w:ilvl="0" w:tplc="69BE06E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2BB0330E"/>
    <w:multiLevelType w:val="hybridMultilevel"/>
    <w:tmpl w:val="9FA2B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E81520C"/>
    <w:multiLevelType w:val="hybridMultilevel"/>
    <w:tmpl w:val="DBC25432"/>
    <w:lvl w:ilvl="0" w:tplc="B3DEF516">
      <w:start w:val="8"/>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0" w15:restartNumberingAfterBreak="0">
    <w:nsid w:val="2E982C2B"/>
    <w:multiLevelType w:val="hybridMultilevel"/>
    <w:tmpl w:val="5456EAD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1" w15:restartNumberingAfterBreak="0">
    <w:nsid w:val="324128DF"/>
    <w:multiLevelType w:val="hybridMultilevel"/>
    <w:tmpl w:val="5EFED48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2970AF6"/>
    <w:multiLevelType w:val="hybridMultilevel"/>
    <w:tmpl w:val="0E10C96C"/>
    <w:lvl w:ilvl="0" w:tplc="224657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34AF4C2F"/>
    <w:multiLevelType w:val="multilevel"/>
    <w:tmpl w:val="D3E4559E"/>
    <w:lvl w:ilvl="0">
      <w:start w:val="1"/>
      <w:numFmt w:val="upp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4" w15:restartNumberingAfterBreak="0">
    <w:nsid w:val="38AD07C8"/>
    <w:multiLevelType w:val="hybridMultilevel"/>
    <w:tmpl w:val="5D3068FE"/>
    <w:lvl w:ilvl="0" w:tplc="87344F48">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9B21D26"/>
    <w:multiLevelType w:val="hybridMultilevel"/>
    <w:tmpl w:val="AEA69F4C"/>
    <w:lvl w:ilvl="0" w:tplc="DFECF466">
      <w:start w:val="2"/>
      <w:numFmt w:val="decimal"/>
      <w:lvlText w:val="%1."/>
      <w:lvlJc w:val="left"/>
      <w:pPr>
        <w:ind w:left="2520" w:hanging="360"/>
      </w:pPr>
      <w:rPr>
        <w:rFonts w:hint="default"/>
        <w:i/>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6" w15:restartNumberingAfterBreak="0">
    <w:nsid w:val="3E532E3E"/>
    <w:multiLevelType w:val="hybridMultilevel"/>
    <w:tmpl w:val="9CF60276"/>
    <w:lvl w:ilvl="0" w:tplc="2A766A8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421C7155"/>
    <w:multiLevelType w:val="hybridMultilevel"/>
    <w:tmpl w:val="32321A00"/>
    <w:lvl w:ilvl="0" w:tplc="87344F48">
      <w:start w:val="1"/>
      <w:numFmt w:val="upperLetter"/>
      <w:lvlText w:val="%1."/>
      <w:lvlJc w:val="left"/>
      <w:pPr>
        <w:ind w:left="720" w:hanging="360"/>
      </w:pPr>
      <w:rPr>
        <w:rFonts w:ascii="Times New Roman" w:eastAsia="Times New Roman" w:hAnsi="Times New Roman" w:cs="Times New Roman"/>
      </w:rPr>
    </w:lvl>
    <w:lvl w:ilvl="1" w:tplc="04090015">
      <w:start w:val="1"/>
      <w:numFmt w:val="upp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9B668C5"/>
    <w:multiLevelType w:val="hybridMultilevel"/>
    <w:tmpl w:val="DCE24FAE"/>
    <w:lvl w:ilvl="0" w:tplc="97BA29C8">
      <w:start w:val="4"/>
      <w:numFmt w:val="upperLetter"/>
      <w:lvlText w:val="%1."/>
      <w:lvlJc w:val="left"/>
      <w:pPr>
        <w:tabs>
          <w:tab w:val="num" w:pos="1800"/>
        </w:tabs>
        <w:ind w:left="1800" w:hanging="360"/>
      </w:pPr>
      <w:rPr>
        <w:rFonts w:hint="default"/>
      </w:rPr>
    </w:lvl>
    <w:lvl w:ilvl="1" w:tplc="E1B47B84">
      <w:start w:val="1"/>
      <w:numFmt w:val="upperLetter"/>
      <w:lvlText w:val="%2."/>
      <w:lvlJc w:val="left"/>
      <w:pPr>
        <w:tabs>
          <w:tab w:val="num" w:pos="2520"/>
        </w:tabs>
        <w:ind w:left="2520" w:hanging="360"/>
      </w:pPr>
      <w:rPr>
        <w:rFonts w:hint="default"/>
      </w:rPr>
    </w:lvl>
    <w:lvl w:ilvl="2" w:tplc="38464BE8">
      <w:start w:val="1"/>
      <w:numFmt w:val="decimal"/>
      <w:lvlText w:val="%3."/>
      <w:lvlJc w:val="left"/>
      <w:pPr>
        <w:tabs>
          <w:tab w:val="num" w:pos="3420"/>
        </w:tabs>
        <w:ind w:left="3420" w:hanging="360"/>
      </w:pPr>
      <w:rPr>
        <w:rFonts w:hint="default"/>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9" w15:restartNumberingAfterBreak="0">
    <w:nsid w:val="60696FDE"/>
    <w:multiLevelType w:val="hybridMultilevel"/>
    <w:tmpl w:val="32D6BEB6"/>
    <w:lvl w:ilvl="0" w:tplc="68B434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5C75915"/>
    <w:multiLevelType w:val="hybridMultilevel"/>
    <w:tmpl w:val="9328CA8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15:restartNumberingAfterBreak="0">
    <w:nsid w:val="68D75CA3"/>
    <w:multiLevelType w:val="hybridMultilevel"/>
    <w:tmpl w:val="DB7E2284"/>
    <w:lvl w:ilvl="0" w:tplc="ACDE3F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9140311"/>
    <w:multiLevelType w:val="hybridMultilevel"/>
    <w:tmpl w:val="9A6E0548"/>
    <w:lvl w:ilvl="0" w:tplc="D90AECB2">
      <w:start w:val="1"/>
      <w:numFmt w:val="upperLetter"/>
      <w:lvlText w:val="%1."/>
      <w:lvlJc w:val="left"/>
      <w:pPr>
        <w:ind w:left="1080" w:hanging="360"/>
      </w:pPr>
      <w:rPr>
        <w:rFonts w:asciiTheme="minorHAnsi" w:eastAsiaTheme="minorHAnsi" w:hAnsiTheme="minorHAns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148321B"/>
    <w:multiLevelType w:val="hybridMultilevel"/>
    <w:tmpl w:val="62BA04EC"/>
    <w:lvl w:ilvl="0" w:tplc="38A2F708">
      <w:start w:val="1"/>
      <w:numFmt w:val="lowerLetter"/>
      <w:lvlText w:val="%1."/>
      <w:lvlJc w:val="left"/>
      <w:pPr>
        <w:ind w:left="1080" w:hanging="360"/>
      </w:pPr>
      <w:rPr>
        <w:rFonts w:hint="default"/>
      </w:rPr>
    </w:lvl>
    <w:lvl w:ilvl="1" w:tplc="00000006">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5395AF2"/>
    <w:multiLevelType w:val="hybridMultilevel"/>
    <w:tmpl w:val="E3EA059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7E5B49EB"/>
    <w:multiLevelType w:val="hybridMultilevel"/>
    <w:tmpl w:val="AC90A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EB3700B"/>
    <w:multiLevelType w:val="hybridMultilevel"/>
    <w:tmpl w:val="36F25A82"/>
    <w:lvl w:ilvl="0" w:tplc="DE644360">
      <w:start w:val="1"/>
      <w:numFmt w:val="decimal"/>
      <w:lvlText w:val="%1."/>
      <w:lvlJc w:val="left"/>
      <w:pPr>
        <w:tabs>
          <w:tab w:val="num" w:pos="3240"/>
        </w:tabs>
        <w:ind w:left="3240" w:hanging="36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47" w15:restartNumberingAfterBreak="0">
    <w:nsid w:val="7F2208B8"/>
    <w:multiLevelType w:val="hybridMultilevel"/>
    <w:tmpl w:val="797E7BB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44"/>
  </w:num>
  <w:num w:numId="14">
    <w:abstractNumId w:val="46"/>
  </w:num>
  <w:num w:numId="15">
    <w:abstractNumId w:val="15"/>
  </w:num>
  <w:num w:numId="16">
    <w:abstractNumId w:val="38"/>
  </w:num>
  <w:num w:numId="17">
    <w:abstractNumId w:val="29"/>
  </w:num>
  <w:num w:numId="18">
    <w:abstractNumId w:val="45"/>
  </w:num>
  <w:num w:numId="19">
    <w:abstractNumId w:val="17"/>
  </w:num>
  <w:num w:numId="20">
    <w:abstractNumId w:val="23"/>
  </w:num>
  <w:num w:numId="21">
    <w:abstractNumId w:val="30"/>
  </w:num>
  <w:num w:numId="22">
    <w:abstractNumId w:val="26"/>
  </w:num>
  <w:num w:numId="23">
    <w:abstractNumId w:val="22"/>
  </w:num>
  <w:num w:numId="24">
    <w:abstractNumId w:val="35"/>
  </w:num>
  <w:num w:numId="25">
    <w:abstractNumId w:val="28"/>
  </w:num>
  <w:num w:numId="26">
    <w:abstractNumId w:val="31"/>
  </w:num>
  <w:num w:numId="27">
    <w:abstractNumId w:val="37"/>
  </w:num>
  <w:num w:numId="28">
    <w:abstractNumId w:val="47"/>
  </w:num>
  <w:num w:numId="29">
    <w:abstractNumId w:val="25"/>
  </w:num>
  <w:num w:numId="30">
    <w:abstractNumId w:val="33"/>
  </w:num>
  <w:num w:numId="31">
    <w:abstractNumId w:val="27"/>
  </w:num>
  <w:num w:numId="32">
    <w:abstractNumId w:val="41"/>
  </w:num>
  <w:num w:numId="33">
    <w:abstractNumId w:val="43"/>
  </w:num>
  <w:num w:numId="34">
    <w:abstractNumId w:val="32"/>
  </w:num>
  <w:num w:numId="35">
    <w:abstractNumId w:val="39"/>
  </w:num>
  <w:num w:numId="36">
    <w:abstractNumId w:val="20"/>
  </w:num>
  <w:num w:numId="37">
    <w:abstractNumId w:val="14"/>
  </w:num>
  <w:num w:numId="38">
    <w:abstractNumId w:val="42"/>
  </w:num>
  <w:num w:numId="39">
    <w:abstractNumId w:val="36"/>
  </w:num>
  <w:num w:numId="40">
    <w:abstractNumId w:val="18"/>
  </w:num>
  <w:num w:numId="41">
    <w:abstractNumId w:val="19"/>
  </w:num>
  <w:num w:numId="42">
    <w:abstractNumId w:val="16"/>
  </w:num>
  <w:num w:numId="43">
    <w:abstractNumId w:val="13"/>
  </w:num>
  <w:num w:numId="44">
    <w:abstractNumId w:val="34"/>
  </w:num>
  <w:num w:numId="45">
    <w:abstractNumId w:val="24"/>
  </w:num>
  <w:num w:numId="46">
    <w:abstractNumId w:val="21"/>
  </w:num>
  <w:num w:numId="47">
    <w:abstractNumId w:val="12"/>
  </w:num>
  <w:num w:numId="48">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6CF"/>
    <w:rsid w:val="00074B04"/>
    <w:rsid w:val="0009175C"/>
    <w:rsid w:val="000D61E6"/>
    <w:rsid w:val="000E6C71"/>
    <w:rsid w:val="000E77E8"/>
    <w:rsid w:val="00120859"/>
    <w:rsid w:val="00185964"/>
    <w:rsid w:val="001926CF"/>
    <w:rsid w:val="001968F9"/>
    <w:rsid w:val="001A536F"/>
    <w:rsid w:val="001A79DC"/>
    <w:rsid w:val="001E0EAE"/>
    <w:rsid w:val="001E2886"/>
    <w:rsid w:val="00226FBD"/>
    <w:rsid w:val="00227606"/>
    <w:rsid w:val="00295768"/>
    <w:rsid w:val="002A4343"/>
    <w:rsid w:val="002E2830"/>
    <w:rsid w:val="002F5058"/>
    <w:rsid w:val="00302836"/>
    <w:rsid w:val="00314543"/>
    <w:rsid w:val="00326278"/>
    <w:rsid w:val="003512DA"/>
    <w:rsid w:val="00383F11"/>
    <w:rsid w:val="003A59FC"/>
    <w:rsid w:val="003B2C4E"/>
    <w:rsid w:val="003E4358"/>
    <w:rsid w:val="003F602D"/>
    <w:rsid w:val="004071CC"/>
    <w:rsid w:val="00426F93"/>
    <w:rsid w:val="0043597E"/>
    <w:rsid w:val="00482A9B"/>
    <w:rsid w:val="004866C6"/>
    <w:rsid w:val="00496ABF"/>
    <w:rsid w:val="004C26BE"/>
    <w:rsid w:val="004E38B8"/>
    <w:rsid w:val="00525019"/>
    <w:rsid w:val="00554CF1"/>
    <w:rsid w:val="00635581"/>
    <w:rsid w:val="00652DE4"/>
    <w:rsid w:val="00654F2E"/>
    <w:rsid w:val="00684A99"/>
    <w:rsid w:val="006A1D50"/>
    <w:rsid w:val="006D5667"/>
    <w:rsid w:val="006E74CD"/>
    <w:rsid w:val="0070118A"/>
    <w:rsid w:val="00724239"/>
    <w:rsid w:val="00787C6A"/>
    <w:rsid w:val="007A49FE"/>
    <w:rsid w:val="008022B2"/>
    <w:rsid w:val="00862423"/>
    <w:rsid w:val="00891710"/>
    <w:rsid w:val="008A1D51"/>
    <w:rsid w:val="008E5003"/>
    <w:rsid w:val="008F2B5F"/>
    <w:rsid w:val="008F553D"/>
    <w:rsid w:val="009032C7"/>
    <w:rsid w:val="00917719"/>
    <w:rsid w:val="00922895"/>
    <w:rsid w:val="00936609"/>
    <w:rsid w:val="00936C85"/>
    <w:rsid w:val="00950CBD"/>
    <w:rsid w:val="00963FC8"/>
    <w:rsid w:val="0098212B"/>
    <w:rsid w:val="00992689"/>
    <w:rsid w:val="009C051C"/>
    <w:rsid w:val="009C253E"/>
    <w:rsid w:val="00A41212"/>
    <w:rsid w:val="00A4239A"/>
    <w:rsid w:val="00A74467"/>
    <w:rsid w:val="00A82BE6"/>
    <w:rsid w:val="00A9300C"/>
    <w:rsid w:val="00AA3213"/>
    <w:rsid w:val="00AB278E"/>
    <w:rsid w:val="00AC66FA"/>
    <w:rsid w:val="00AE0044"/>
    <w:rsid w:val="00AE7E5F"/>
    <w:rsid w:val="00B41551"/>
    <w:rsid w:val="00BB4B16"/>
    <w:rsid w:val="00BE4623"/>
    <w:rsid w:val="00BF41EF"/>
    <w:rsid w:val="00C02C3E"/>
    <w:rsid w:val="00C30B09"/>
    <w:rsid w:val="00C32AFB"/>
    <w:rsid w:val="00C43571"/>
    <w:rsid w:val="00C66289"/>
    <w:rsid w:val="00C81871"/>
    <w:rsid w:val="00CD5873"/>
    <w:rsid w:val="00CE4524"/>
    <w:rsid w:val="00CE5791"/>
    <w:rsid w:val="00D0797B"/>
    <w:rsid w:val="00D162B5"/>
    <w:rsid w:val="00D342B2"/>
    <w:rsid w:val="00D501E6"/>
    <w:rsid w:val="00D525C5"/>
    <w:rsid w:val="00D67128"/>
    <w:rsid w:val="00D73A37"/>
    <w:rsid w:val="00D77312"/>
    <w:rsid w:val="00D92DA1"/>
    <w:rsid w:val="00DC357E"/>
    <w:rsid w:val="00DE51D7"/>
    <w:rsid w:val="00E07FEB"/>
    <w:rsid w:val="00E27E71"/>
    <w:rsid w:val="00E3763C"/>
    <w:rsid w:val="00E41C3F"/>
    <w:rsid w:val="00E47E12"/>
    <w:rsid w:val="00E536D7"/>
    <w:rsid w:val="00E8155B"/>
    <w:rsid w:val="00EC32FA"/>
    <w:rsid w:val="00F02751"/>
    <w:rsid w:val="00F36C5B"/>
    <w:rsid w:val="00F566C3"/>
    <w:rsid w:val="00F8444D"/>
    <w:rsid w:val="00F84B30"/>
    <w:rsid w:val="00FB0C8F"/>
    <w:rsid w:val="00FD5B13"/>
    <w:rsid w:val="00FF57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060F42B"/>
  <w15:docId w15:val="{0E5BA9FC-EC4D-4349-BFA1-9E2F99E29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1926CF"/>
    <w:pPr>
      <w:suppressAutoHyphens/>
    </w:pPr>
    <w:rPr>
      <w:rFonts w:eastAsia="Times New Roman"/>
      <w:lang w:eastAsia="ar-SA"/>
    </w:rPr>
  </w:style>
  <w:style w:type="paragraph" w:styleId="Heading5">
    <w:name w:val="heading 5"/>
    <w:basedOn w:val="Normal"/>
    <w:next w:val="Normal"/>
    <w:link w:val="Heading5Char"/>
    <w:qFormat/>
    <w:rsid w:val="001926CF"/>
    <w:pPr>
      <w:keepNext/>
      <w:numPr>
        <w:ilvl w:val="4"/>
        <w:numId w:val="1"/>
      </w:numPr>
      <w:jc w:val="center"/>
      <w:outlineLvl w:val="4"/>
    </w:pPr>
    <w:rPr>
      <w:b/>
      <w:bCs/>
      <w:sz w:val="20"/>
    </w:rPr>
  </w:style>
  <w:style w:type="paragraph" w:styleId="Heading6">
    <w:name w:val="heading 6"/>
    <w:basedOn w:val="Normal"/>
    <w:next w:val="Normal"/>
    <w:link w:val="Heading6Char"/>
    <w:qFormat/>
    <w:rsid w:val="001926CF"/>
    <w:pPr>
      <w:keepNext/>
      <w:numPr>
        <w:ilvl w:val="5"/>
        <w:numId w:val="1"/>
      </w:numPr>
      <w:jc w:val="center"/>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1926CF"/>
    <w:rPr>
      <w:rFonts w:eastAsia="Times New Roman"/>
      <w:b/>
      <w:bCs/>
      <w:sz w:val="20"/>
      <w:lang w:eastAsia="ar-SA"/>
    </w:rPr>
  </w:style>
  <w:style w:type="character" w:customStyle="1" w:styleId="Heading6Char">
    <w:name w:val="Heading 6 Char"/>
    <w:basedOn w:val="DefaultParagraphFont"/>
    <w:link w:val="Heading6"/>
    <w:rsid w:val="001926CF"/>
    <w:rPr>
      <w:rFonts w:eastAsia="Times New Roman"/>
      <w:b/>
      <w:bCs/>
      <w:lang w:eastAsia="ar-SA"/>
    </w:rPr>
  </w:style>
  <w:style w:type="character" w:styleId="PageNumber">
    <w:name w:val="page number"/>
    <w:basedOn w:val="DefaultParagraphFont"/>
    <w:rsid w:val="001926CF"/>
  </w:style>
  <w:style w:type="paragraph" w:styleId="BodyText">
    <w:name w:val="Body Text"/>
    <w:basedOn w:val="Normal"/>
    <w:link w:val="BodyTextChar"/>
    <w:rsid w:val="001926CF"/>
    <w:pPr>
      <w:jc w:val="both"/>
    </w:pPr>
    <w:rPr>
      <w:sz w:val="20"/>
    </w:rPr>
  </w:style>
  <w:style w:type="character" w:customStyle="1" w:styleId="BodyTextChar">
    <w:name w:val="Body Text Char"/>
    <w:basedOn w:val="DefaultParagraphFont"/>
    <w:link w:val="BodyText"/>
    <w:rsid w:val="001926CF"/>
    <w:rPr>
      <w:rFonts w:eastAsia="Times New Roman"/>
      <w:sz w:val="20"/>
      <w:lang w:eastAsia="ar-SA"/>
    </w:rPr>
  </w:style>
  <w:style w:type="paragraph" w:styleId="BodyTextIndent">
    <w:name w:val="Body Text Indent"/>
    <w:basedOn w:val="Normal"/>
    <w:link w:val="BodyTextIndentChar"/>
    <w:rsid w:val="001926CF"/>
    <w:pPr>
      <w:ind w:left="720"/>
      <w:jc w:val="both"/>
    </w:pPr>
    <w:rPr>
      <w:sz w:val="20"/>
    </w:rPr>
  </w:style>
  <w:style w:type="character" w:customStyle="1" w:styleId="BodyTextIndentChar">
    <w:name w:val="Body Text Indent Char"/>
    <w:basedOn w:val="DefaultParagraphFont"/>
    <w:link w:val="BodyTextIndent"/>
    <w:rsid w:val="001926CF"/>
    <w:rPr>
      <w:rFonts w:eastAsia="Times New Roman"/>
      <w:sz w:val="20"/>
      <w:lang w:eastAsia="ar-SA"/>
    </w:rPr>
  </w:style>
  <w:style w:type="paragraph" w:styleId="BodyTextIndent2">
    <w:name w:val="Body Text Indent 2"/>
    <w:basedOn w:val="Normal"/>
    <w:link w:val="BodyTextIndent2Char"/>
    <w:rsid w:val="001926CF"/>
    <w:pPr>
      <w:ind w:left="1080"/>
      <w:jc w:val="both"/>
    </w:pPr>
    <w:rPr>
      <w:sz w:val="20"/>
    </w:rPr>
  </w:style>
  <w:style w:type="character" w:customStyle="1" w:styleId="BodyTextIndent2Char">
    <w:name w:val="Body Text Indent 2 Char"/>
    <w:basedOn w:val="DefaultParagraphFont"/>
    <w:link w:val="BodyTextIndent2"/>
    <w:rsid w:val="001926CF"/>
    <w:rPr>
      <w:rFonts w:eastAsia="Times New Roman"/>
      <w:sz w:val="20"/>
      <w:lang w:eastAsia="ar-SA"/>
    </w:rPr>
  </w:style>
  <w:style w:type="paragraph" w:styleId="Footer">
    <w:name w:val="footer"/>
    <w:basedOn w:val="Normal"/>
    <w:link w:val="FooterChar"/>
    <w:uiPriority w:val="99"/>
    <w:rsid w:val="001926CF"/>
    <w:pPr>
      <w:tabs>
        <w:tab w:val="center" w:pos="4320"/>
        <w:tab w:val="right" w:pos="8640"/>
      </w:tabs>
    </w:pPr>
  </w:style>
  <w:style w:type="character" w:customStyle="1" w:styleId="FooterChar">
    <w:name w:val="Footer Char"/>
    <w:basedOn w:val="DefaultParagraphFont"/>
    <w:link w:val="Footer"/>
    <w:uiPriority w:val="99"/>
    <w:rsid w:val="001926CF"/>
    <w:rPr>
      <w:rFonts w:eastAsia="Times New Roman"/>
      <w:lang w:eastAsia="ar-SA"/>
    </w:rPr>
  </w:style>
  <w:style w:type="paragraph" w:styleId="BalloonText">
    <w:name w:val="Balloon Text"/>
    <w:basedOn w:val="Normal"/>
    <w:link w:val="BalloonTextChar"/>
    <w:uiPriority w:val="99"/>
    <w:semiHidden/>
    <w:unhideWhenUsed/>
    <w:rsid w:val="001926CF"/>
    <w:rPr>
      <w:rFonts w:ascii="Lucida Grande" w:hAnsi="Lucida Grande"/>
      <w:sz w:val="18"/>
      <w:szCs w:val="18"/>
    </w:rPr>
  </w:style>
  <w:style w:type="character" w:customStyle="1" w:styleId="BalloonTextChar">
    <w:name w:val="Balloon Text Char"/>
    <w:basedOn w:val="DefaultParagraphFont"/>
    <w:link w:val="BalloonText"/>
    <w:uiPriority w:val="99"/>
    <w:semiHidden/>
    <w:rsid w:val="001926CF"/>
    <w:rPr>
      <w:rFonts w:ascii="Lucida Grande" w:eastAsia="Times New Roman" w:hAnsi="Lucida Grande"/>
      <w:sz w:val="18"/>
      <w:szCs w:val="18"/>
      <w:lang w:eastAsia="ar-SA"/>
    </w:rPr>
  </w:style>
  <w:style w:type="paragraph" w:styleId="Header">
    <w:name w:val="header"/>
    <w:basedOn w:val="Normal"/>
    <w:link w:val="HeaderChar"/>
    <w:uiPriority w:val="99"/>
    <w:unhideWhenUsed/>
    <w:rsid w:val="001926CF"/>
    <w:pPr>
      <w:tabs>
        <w:tab w:val="center" w:pos="4320"/>
        <w:tab w:val="right" w:pos="8640"/>
      </w:tabs>
    </w:pPr>
  </w:style>
  <w:style w:type="character" w:customStyle="1" w:styleId="HeaderChar">
    <w:name w:val="Header Char"/>
    <w:basedOn w:val="DefaultParagraphFont"/>
    <w:link w:val="Header"/>
    <w:uiPriority w:val="99"/>
    <w:rsid w:val="001926CF"/>
    <w:rPr>
      <w:rFonts w:eastAsia="Times New Roman"/>
      <w:lang w:eastAsia="ar-SA"/>
    </w:rPr>
  </w:style>
  <w:style w:type="character" w:customStyle="1" w:styleId="textexposedshow">
    <w:name w:val="text_exposed_show"/>
    <w:basedOn w:val="DefaultParagraphFont"/>
    <w:rsid w:val="0098212B"/>
  </w:style>
  <w:style w:type="paragraph" w:styleId="ListParagraph">
    <w:name w:val="List Paragraph"/>
    <w:basedOn w:val="Normal"/>
    <w:uiPriority w:val="34"/>
    <w:qFormat/>
    <w:rsid w:val="0098212B"/>
    <w:pPr>
      <w:suppressAutoHyphens w:val="0"/>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603</TotalTime>
  <Pages>15</Pages>
  <Words>5159</Words>
  <Characters>29409</Characters>
  <Application>Microsoft Office Word</Application>
  <DocSecurity>0</DocSecurity>
  <Lines>245</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Napoli</dc:creator>
  <cp:keywords/>
  <dc:description/>
  <cp:lastModifiedBy>Kyle Searles</cp:lastModifiedBy>
  <cp:revision>27</cp:revision>
  <dcterms:created xsi:type="dcterms:W3CDTF">2016-05-10T18:50:00Z</dcterms:created>
  <dcterms:modified xsi:type="dcterms:W3CDTF">2017-04-21T02:32:00Z</dcterms:modified>
</cp:coreProperties>
</file>